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C5DE4" w14:textId="2441FEBD" w:rsidR="00D22628" w:rsidRPr="00EF257B" w:rsidRDefault="00D22628" w:rsidP="00EF257B">
      <w:pPr>
        <w:spacing w:after="120"/>
        <w:ind w:right="28"/>
        <w:jc w:val="center"/>
        <w:rPr>
          <w:rFonts w:ascii="Verdana" w:hAnsi="Verdana" w:cs="Arial"/>
          <w:b/>
          <w:color w:val="002060"/>
          <w:sz w:val="36"/>
          <w:szCs w:val="36"/>
          <w:lang w:val="en-GB"/>
        </w:rPr>
      </w:pPr>
      <w:r w:rsidRPr="00EF257B">
        <w:rPr>
          <w:rFonts w:ascii="Verdana" w:hAnsi="Verdana" w:cs="Arial"/>
          <w:b/>
          <w:color w:val="002060"/>
          <w:sz w:val="36"/>
          <w:szCs w:val="36"/>
          <w:lang w:val="en-GB"/>
        </w:rPr>
        <w:t>Mobility Agreement</w:t>
      </w:r>
    </w:p>
    <w:p w14:paraId="7F5CD314" w14:textId="009F4039" w:rsidR="00F71F07" w:rsidRPr="00956ED8" w:rsidRDefault="00D22628" w:rsidP="00956ED8">
      <w:pPr>
        <w:spacing w:after="120"/>
        <w:ind w:right="28"/>
        <w:jc w:val="center"/>
        <w:rPr>
          <w:rFonts w:ascii="Verdana" w:hAnsi="Verdana" w:cs="Arial"/>
          <w:b/>
          <w:color w:val="002060"/>
          <w:sz w:val="36"/>
          <w:szCs w:val="36"/>
          <w:lang w:val="en-GB"/>
        </w:rPr>
      </w:pPr>
      <w:r w:rsidRPr="00EF257B">
        <w:rPr>
          <w:rFonts w:ascii="Verdana" w:hAnsi="Verdana" w:cs="Arial"/>
          <w:b/>
          <w:color w:val="002060"/>
          <w:sz w:val="36"/>
          <w:szCs w:val="36"/>
          <w:lang w:val="en-GB"/>
        </w:rPr>
        <w:t xml:space="preserve">Staff Mobility </w:t>
      </w:r>
      <w:proofErr w:type="gramStart"/>
      <w:r w:rsidRPr="00EF257B">
        <w:rPr>
          <w:rFonts w:ascii="Verdana" w:hAnsi="Verdana" w:cs="Arial"/>
          <w:b/>
          <w:color w:val="002060"/>
          <w:sz w:val="36"/>
          <w:szCs w:val="36"/>
          <w:lang w:val="en-GB"/>
        </w:rPr>
        <w:t>For</w:t>
      </w:r>
      <w:proofErr w:type="gramEnd"/>
      <w:r w:rsidRPr="00EF257B">
        <w:rPr>
          <w:rFonts w:ascii="Verdana" w:hAnsi="Verdana" w:cs="Arial"/>
          <w:b/>
          <w:color w:val="002060"/>
          <w:sz w:val="36"/>
          <w:szCs w:val="36"/>
          <w:lang w:val="en-GB"/>
        </w:rPr>
        <w:t xml:space="preserve"> </w:t>
      </w:r>
      <w:r w:rsidR="008B76F9">
        <w:rPr>
          <w:rFonts w:ascii="Verdana" w:hAnsi="Verdana" w:cs="Arial"/>
          <w:b/>
          <w:color w:val="002060"/>
          <w:sz w:val="36"/>
          <w:szCs w:val="36"/>
          <w:lang w:val="en-GB"/>
        </w:rPr>
        <w:t xml:space="preserve">Teaching and Training </w:t>
      </w:r>
      <w:r w:rsidR="00523B54" w:rsidRPr="00BE6F68">
        <w:rPr>
          <w:rFonts w:ascii="Verdana" w:hAnsi="Verdana" w:cs="Arial"/>
          <w:bCs/>
          <w:color w:val="002060"/>
          <w:sz w:val="36"/>
          <w:szCs w:val="36"/>
          <w:lang w:val="en-US"/>
        </w:rPr>
        <w:t xml:space="preserve">(Combined </w:t>
      </w:r>
      <w:r w:rsidR="008B76F9" w:rsidRPr="00BE6F68">
        <w:rPr>
          <w:rFonts w:ascii="Verdana" w:hAnsi="Verdana" w:cs="Arial"/>
          <w:bCs/>
          <w:color w:val="002060"/>
          <w:sz w:val="36"/>
          <w:szCs w:val="36"/>
          <w:lang w:val="en-GB"/>
        </w:rPr>
        <w:t>Mobility</w:t>
      </w:r>
      <w:r w:rsidR="00523B54" w:rsidRPr="00BE6F68">
        <w:rPr>
          <w:rFonts w:ascii="Verdana" w:hAnsi="Verdana" w:cs="Arial"/>
          <w:bCs/>
          <w:color w:val="002060"/>
          <w:sz w:val="36"/>
          <w:szCs w:val="36"/>
          <w:lang w:val="en-GB"/>
        </w:rPr>
        <w:t>)</w:t>
      </w:r>
      <w:r w:rsidR="00AA696D" w:rsidRPr="00BE6F68">
        <w:rPr>
          <w:rStyle w:val="affc"/>
          <w:rFonts w:ascii="Verdana" w:hAnsi="Verdana" w:cs="Arial"/>
          <w:bCs/>
          <w:color w:val="002060"/>
          <w:sz w:val="36"/>
          <w:szCs w:val="36"/>
          <w:lang w:val="en-GB"/>
        </w:rPr>
        <w:endnoteReference w:id="1"/>
      </w:r>
    </w:p>
    <w:p w14:paraId="2A068534" w14:textId="77777777" w:rsidR="00252D45" w:rsidRPr="005D15A1" w:rsidRDefault="00252D45" w:rsidP="00B223B0">
      <w:pPr>
        <w:pStyle w:val="ab"/>
        <w:tabs>
          <w:tab w:val="left" w:pos="2552"/>
          <w:tab w:val="left" w:pos="3686"/>
          <w:tab w:val="left" w:pos="5954"/>
        </w:tabs>
        <w:spacing w:after="0"/>
        <w:rPr>
          <w:rFonts w:ascii="Verdana" w:hAnsi="Verdana" w:cs="Calibri"/>
          <w:color w:val="00B0F0"/>
          <w:lang w:val="en-GB"/>
        </w:rPr>
      </w:pPr>
      <w:r w:rsidRPr="00490F95">
        <w:rPr>
          <w:rFonts w:ascii="Verdana" w:hAnsi="Verdana" w:cs="Calibri"/>
          <w:lang w:val="en-GB"/>
        </w:rPr>
        <w:t>Planned period of the 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5D15A1">
        <w:rPr>
          <w:rFonts w:ascii="Verdana" w:hAnsi="Verdana" w:cs="Calibri"/>
          <w:i/>
          <w:color w:val="00B0F0"/>
          <w:lang w:val="en-GB"/>
        </w:rPr>
        <w:t>[</w:t>
      </w:r>
      <w:r w:rsidRPr="005D15A1">
        <w:rPr>
          <w:rFonts w:ascii="Verdana" w:hAnsi="Verdana" w:cs="Calibri"/>
          <w:b/>
          <w:bCs/>
          <w:i/>
          <w:color w:val="00B0F0"/>
          <w:lang w:val="en-GB"/>
        </w:rPr>
        <w:t>day/month/year</w:t>
      </w:r>
      <w:r w:rsidRPr="005D15A1">
        <w:rPr>
          <w:rFonts w:ascii="Verdana" w:hAnsi="Verdana" w:cs="Calibri"/>
          <w:i/>
          <w:color w:val="00B0F0"/>
          <w:lang w:val="en-GB"/>
        </w:rPr>
        <w:t>]</w:t>
      </w:r>
      <w:r w:rsidRPr="00490F95">
        <w:rPr>
          <w:rFonts w:ascii="Verdana" w:hAnsi="Verdana" w:cs="Calibri"/>
          <w:lang w:val="en-GB"/>
        </w:rPr>
        <w:tab/>
        <w:t xml:space="preserve">till </w:t>
      </w:r>
      <w:r w:rsidRPr="005D15A1">
        <w:rPr>
          <w:rFonts w:ascii="Verdana" w:hAnsi="Verdana" w:cs="Calibri"/>
          <w:i/>
          <w:color w:val="00B0F0"/>
          <w:lang w:val="en-GB"/>
        </w:rPr>
        <w:t>[</w:t>
      </w:r>
      <w:r w:rsidRPr="005D15A1">
        <w:rPr>
          <w:rFonts w:ascii="Verdana" w:hAnsi="Verdana" w:cs="Calibri"/>
          <w:b/>
          <w:bCs/>
          <w:i/>
          <w:color w:val="00B0F0"/>
          <w:lang w:val="en-GB"/>
        </w:rPr>
        <w:t>day/month/year]</w:t>
      </w:r>
    </w:p>
    <w:p w14:paraId="2D8D8A40" w14:textId="77777777" w:rsidR="00490F95" w:rsidRDefault="00490F95" w:rsidP="00B223B0">
      <w:pPr>
        <w:pStyle w:val="ab"/>
        <w:tabs>
          <w:tab w:val="left" w:pos="2552"/>
          <w:tab w:val="left" w:pos="3686"/>
          <w:tab w:val="left" w:pos="5954"/>
        </w:tabs>
        <w:spacing w:after="0"/>
        <w:rPr>
          <w:rFonts w:ascii="Verdana" w:hAnsi="Verdana" w:cs="Calibri"/>
          <w:lang w:val="en-GB"/>
        </w:rPr>
      </w:pPr>
    </w:p>
    <w:p w14:paraId="41C7440C" w14:textId="50652E37" w:rsidR="00F71F07" w:rsidRDefault="001E0886" w:rsidP="008F6C0B">
      <w:pPr>
        <w:pStyle w:val="ab"/>
        <w:tabs>
          <w:tab w:val="left" w:pos="2552"/>
          <w:tab w:val="left" w:pos="3686"/>
          <w:tab w:val="left" w:pos="5954"/>
        </w:tabs>
        <w:spacing w:after="0"/>
        <w:rPr>
          <w:rFonts w:ascii="Verdana" w:hAnsi="Verdana" w:cs="Calibri"/>
          <w:lang w:val="en-GB"/>
        </w:rPr>
      </w:pPr>
      <w:r>
        <w:rPr>
          <w:rFonts w:ascii="Verdana" w:hAnsi="Verdana" w:cs="Calibri"/>
          <w:lang w:val="en-US"/>
        </w:rPr>
        <w:t xml:space="preserve">Total </w:t>
      </w:r>
      <w:r w:rsidR="00252D45" w:rsidRPr="00490F95">
        <w:rPr>
          <w:rFonts w:ascii="Verdana" w:hAnsi="Verdana" w:cs="Calibri"/>
          <w:lang w:val="en-GB"/>
        </w:rPr>
        <w:t>Duration (days) – excluding travel days:</w:t>
      </w:r>
      <w:r w:rsidR="00BD49D1">
        <w:rPr>
          <w:rFonts w:ascii="Verdana" w:hAnsi="Verdana" w:cs="Calibri"/>
          <w:lang w:val="en-GB"/>
        </w:rPr>
        <w:t xml:space="preserve"> </w:t>
      </w:r>
      <w:r w:rsidR="00BD49D1" w:rsidRPr="00BD49D1">
        <w:rPr>
          <w:rFonts w:ascii="Verdana" w:hAnsi="Verdana" w:cs="Calibri"/>
          <w:b/>
          <w:bCs/>
          <w:lang w:val="en-GB"/>
        </w:rPr>
        <w:t>5</w:t>
      </w:r>
      <w:r w:rsidR="00252D45" w:rsidRPr="00BD49D1">
        <w:rPr>
          <w:rFonts w:ascii="Verdana" w:hAnsi="Verdana" w:cs="Calibri"/>
          <w:b/>
          <w:bCs/>
          <w:lang w:val="en-GB"/>
        </w:rPr>
        <w:t xml:space="preserve"> </w:t>
      </w:r>
    </w:p>
    <w:p w14:paraId="798BD474" w14:textId="77777777" w:rsidR="008F6C0B" w:rsidRPr="008F6C0B" w:rsidRDefault="008F6C0B" w:rsidP="008F6C0B">
      <w:pPr>
        <w:pStyle w:val="ab"/>
        <w:tabs>
          <w:tab w:val="left" w:pos="2552"/>
          <w:tab w:val="left" w:pos="3686"/>
          <w:tab w:val="left" w:pos="5954"/>
        </w:tabs>
        <w:spacing w:after="0"/>
        <w:rPr>
          <w:lang w:val="en-GB"/>
        </w:rPr>
      </w:pPr>
    </w:p>
    <w:p w14:paraId="56E939CE" w14:textId="493777A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BA7025">
        <w:rPr>
          <w:rFonts w:ascii="Verdana" w:hAnsi="Verdana" w:cs="Arial"/>
          <w:b/>
          <w:color w:val="002060"/>
          <w:szCs w:val="24"/>
          <w:lang w:val="en-GB"/>
        </w:rPr>
        <w:t>Teaching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06"/>
        <w:gridCol w:w="2181"/>
        <w:gridCol w:w="2210"/>
        <w:gridCol w:w="2181"/>
      </w:tblGrid>
      <w:tr w:rsidR="001B0BB8" w:rsidRPr="007673FA" w14:paraId="56E939D3" w14:textId="77777777" w:rsidTr="00107B17">
        <w:trPr>
          <w:trHeight w:val="334"/>
        </w:trPr>
        <w:tc>
          <w:tcPr>
            <w:tcW w:w="223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56E939D0" w14:textId="77777777" w:rsidR="001903D7" w:rsidRPr="007673FA" w:rsidRDefault="001903D7" w:rsidP="00A8578F">
            <w:pPr>
              <w:shd w:val="clear" w:color="auto" w:fill="FFFFFF"/>
              <w:spacing w:after="120"/>
              <w:ind w:right="-121"/>
              <w:jc w:val="left"/>
              <w:rPr>
                <w:rFonts w:ascii="Verdana" w:hAnsi="Verdana" w:cs="Arial"/>
                <w:b/>
                <w:color w:val="002060"/>
                <w:sz w:val="20"/>
                <w:lang w:val="en-GB"/>
              </w:rPr>
            </w:pPr>
          </w:p>
        </w:tc>
        <w:tc>
          <w:tcPr>
            <w:tcW w:w="2232"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56E939D2" w14:textId="77777777" w:rsidR="001903D7" w:rsidRPr="007673FA" w:rsidRDefault="001903D7" w:rsidP="00A8578F">
            <w:pPr>
              <w:shd w:val="clear" w:color="auto" w:fill="FFFFFF"/>
              <w:spacing w:after="120"/>
              <w:ind w:right="-114"/>
              <w:jc w:val="center"/>
              <w:rPr>
                <w:rFonts w:ascii="Verdana" w:hAnsi="Verdana" w:cs="Arial"/>
                <w:b/>
                <w:color w:val="002060"/>
                <w:sz w:val="20"/>
                <w:lang w:val="en-GB"/>
              </w:rPr>
            </w:pPr>
          </w:p>
        </w:tc>
      </w:tr>
      <w:tr w:rsidR="003D7EC0" w:rsidRPr="007673FA" w14:paraId="56E939D8" w14:textId="77777777" w:rsidTr="00107B17">
        <w:trPr>
          <w:trHeight w:val="412"/>
        </w:trPr>
        <w:tc>
          <w:tcPr>
            <w:tcW w:w="223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affc"/>
                <w:rFonts w:ascii="Verdana" w:hAnsi="Verdana" w:cs="Arial"/>
                <w:sz w:val="20"/>
                <w:lang w:val="en-GB"/>
              </w:rPr>
              <w:endnoteReference w:id="2"/>
            </w:r>
          </w:p>
        </w:tc>
        <w:tc>
          <w:tcPr>
            <w:tcW w:w="2232" w:type="dxa"/>
            <w:shd w:val="clear" w:color="auto" w:fill="FFFFFF"/>
          </w:tcPr>
          <w:p w14:paraId="56E939D5" w14:textId="77777777" w:rsidR="001903D7" w:rsidRPr="007673FA" w:rsidRDefault="001903D7" w:rsidP="00A8578F">
            <w:pPr>
              <w:shd w:val="clear" w:color="auto" w:fill="FFFFFF"/>
              <w:spacing w:after="120"/>
              <w:ind w:right="-121"/>
              <w:jc w:val="left"/>
              <w:rPr>
                <w:rFonts w:ascii="Verdana" w:hAnsi="Verdana" w:cs="Arial"/>
                <w:color w:val="002060"/>
                <w:sz w:val="20"/>
                <w:lang w:val="en-GB"/>
              </w:rPr>
            </w:pPr>
          </w:p>
        </w:tc>
        <w:tc>
          <w:tcPr>
            <w:tcW w:w="2232"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affc"/>
                <w:rFonts w:ascii="Verdana" w:hAnsi="Verdana" w:cs="Arial"/>
                <w:sz w:val="20"/>
                <w:lang w:val="en-GB"/>
              </w:rPr>
              <w:endnoteReference w:id="3"/>
            </w:r>
          </w:p>
        </w:tc>
        <w:tc>
          <w:tcPr>
            <w:tcW w:w="2232" w:type="dxa"/>
            <w:shd w:val="clear" w:color="auto" w:fill="FFFFFF"/>
          </w:tcPr>
          <w:p w14:paraId="56E939D7" w14:textId="77777777" w:rsidR="001903D7" w:rsidRPr="007673FA" w:rsidRDefault="001903D7" w:rsidP="00A8578F">
            <w:pPr>
              <w:shd w:val="clear" w:color="auto" w:fill="FFFFFF"/>
              <w:spacing w:after="120"/>
              <w:ind w:right="-114"/>
              <w:jc w:val="center"/>
              <w:rPr>
                <w:rFonts w:ascii="Verdana" w:hAnsi="Verdana" w:cs="Arial"/>
                <w:b/>
                <w:sz w:val="20"/>
                <w:lang w:val="en-GB"/>
              </w:rPr>
            </w:pPr>
          </w:p>
        </w:tc>
      </w:tr>
      <w:tr w:rsidR="003D7EC0" w:rsidRPr="007673FA" w14:paraId="56E939DD" w14:textId="77777777" w:rsidTr="00107B17">
        <w:tc>
          <w:tcPr>
            <w:tcW w:w="2232" w:type="dxa"/>
            <w:shd w:val="clear" w:color="auto" w:fill="FFFFFF"/>
          </w:tcPr>
          <w:p w14:paraId="56E939D9" w14:textId="77777777" w:rsidR="001903D7" w:rsidRPr="007673FA" w:rsidRDefault="00DF7065" w:rsidP="00B223B0">
            <w:pPr>
              <w:shd w:val="clear" w:color="auto" w:fill="FFFFFF"/>
              <w:spacing w:after="120"/>
              <w:ind w:right="-993"/>
              <w:jc w:val="left"/>
              <w:rPr>
                <w:rFonts w:ascii="Verdana" w:hAnsi="Verdana" w:cs="Arial"/>
                <w:sz w:val="20"/>
                <w:lang w:val="en-GB"/>
              </w:rPr>
            </w:pPr>
            <w:r>
              <w:rPr>
                <w:rFonts w:ascii="Verdana" w:hAnsi="Verdana" w:cs="Arial"/>
                <w:sz w:val="20"/>
                <w:lang w:val="en-GB"/>
              </w:rPr>
              <w:t>Sex</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M/F</w:t>
            </w:r>
            <w:r w:rsidR="00AA0AF4" w:rsidRPr="007673FA">
              <w:rPr>
                <w:rFonts w:ascii="Verdana" w:hAnsi="Verdana" w:cs="Calibri"/>
                <w:sz w:val="20"/>
                <w:lang w:val="en-GB"/>
              </w:rPr>
              <w:t>]</w:t>
            </w:r>
          </w:p>
        </w:tc>
        <w:tc>
          <w:tcPr>
            <w:tcW w:w="2232" w:type="dxa"/>
            <w:shd w:val="clear" w:color="auto" w:fill="FFFFFF"/>
          </w:tcPr>
          <w:p w14:paraId="56E939DA" w14:textId="77777777" w:rsidR="001903D7" w:rsidRPr="007673FA" w:rsidRDefault="001903D7" w:rsidP="00A8578F">
            <w:pPr>
              <w:shd w:val="clear" w:color="auto" w:fill="FFFFFF"/>
              <w:spacing w:after="120"/>
              <w:ind w:right="-121"/>
              <w:jc w:val="left"/>
              <w:rPr>
                <w:rFonts w:ascii="Verdana" w:hAnsi="Verdana" w:cs="Arial"/>
                <w:color w:val="002060"/>
                <w:sz w:val="20"/>
                <w:lang w:val="en-GB"/>
              </w:rPr>
            </w:pPr>
          </w:p>
        </w:tc>
        <w:tc>
          <w:tcPr>
            <w:tcW w:w="2232"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232" w:type="dxa"/>
            <w:shd w:val="clear" w:color="auto" w:fill="FFFFFF"/>
          </w:tcPr>
          <w:p w14:paraId="56E939DC" w14:textId="2267658D" w:rsidR="001903D7" w:rsidRPr="00BA7025" w:rsidRDefault="001903D7" w:rsidP="00091E22">
            <w:pPr>
              <w:shd w:val="clear" w:color="auto" w:fill="FFFFFF"/>
              <w:spacing w:after="120"/>
              <w:ind w:right="-993"/>
              <w:jc w:val="left"/>
              <w:rPr>
                <w:rFonts w:ascii="Verdana" w:hAnsi="Verdana" w:cs="Arial"/>
                <w:b/>
                <w:color w:val="002060"/>
                <w:sz w:val="20"/>
                <w:lang w:val="en-GB"/>
              </w:rPr>
            </w:pPr>
          </w:p>
        </w:tc>
      </w:tr>
      <w:tr w:rsidR="0081766A" w:rsidRPr="007673FA" w14:paraId="56E939E2" w14:textId="77777777" w:rsidTr="008F3AC1">
        <w:tc>
          <w:tcPr>
            <w:tcW w:w="2232" w:type="dxa"/>
            <w:shd w:val="clear" w:color="auto" w:fill="FFFFFF"/>
          </w:tcPr>
          <w:p w14:paraId="56E939DE"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6E939E1" w14:textId="77777777" w:rsidR="0081766A" w:rsidRPr="007673FA" w:rsidRDefault="0081766A" w:rsidP="00A8578F">
            <w:pPr>
              <w:shd w:val="clear" w:color="auto" w:fill="FFFFFF"/>
              <w:spacing w:after="120"/>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affc"/>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064"/>
        <w:gridCol w:w="2515"/>
        <w:gridCol w:w="2174"/>
        <w:gridCol w:w="2019"/>
      </w:tblGrid>
      <w:tr w:rsidR="00116FBB" w:rsidRPr="00872028" w14:paraId="56E939EA" w14:textId="77777777" w:rsidTr="00BD49D1">
        <w:trPr>
          <w:trHeight w:val="314"/>
        </w:trPr>
        <w:tc>
          <w:tcPr>
            <w:tcW w:w="2155"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17" w:type="dxa"/>
            <w:gridSpan w:val="3"/>
            <w:shd w:val="clear" w:color="auto" w:fill="FFFFFF"/>
          </w:tcPr>
          <w:p w14:paraId="56E939E9" w14:textId="6BEB8AA3" w:rsidR="00116FBB" w:rsidRPr="005E466D" w:rsidRDefault="00116FBB" w:rsidP="005506D4">
            <w:pPr>
              <w:shd w:val="clear" w:color="auto" w:fill="FFFFFF"/>
              <w:ind w:left="-37" w:right="308"/>
              <w:jc w:val="left"/>
              <w:rPr>
                <w:rFonts w:ascii="Verdana" w:hAnsi="Verdana" w:cs="Arial"/>
                <w:b/>
                <w:color w:val="002060"/>
                <w:sz w:val="20"/>
                <w:lang w:val="en-GB"/>
              </w:rPr>
            </w:pPr>
          </w:p>
        </w:tc>
      </w:tr>
      <w:tr w:rsidR="008450DC" w:rsidRPr="005E466D" w14:paraId="56E939F1" w14:textId="77777777" w:rsidTr="00BD49D1">
        <w:trPr>
          <w:trHeight w:val="314"/>
        </w:trPr>
        <w:tc>
          <w:tcPr>
            <w:tcW w:w="2155" w:type="dxa"/>
            <w:shd w:val="clear" w:color="auto" w:fill="FFFFFF"/>
          </w:tcPr>
          <w:p w14:paraId="56E939EB" w14:textId="2A9960D0" w:rsidR="008450DC" w:rsidRPr="005E466D" w:rsidRDefault="008450DC" w:rsidP="008450DC">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Pr>
                <w:rStyle w:val="affc"/>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8450DC" w:rsidRPr="005E466D" w:rsidRDefault="008450DC" w:rsidP="008450DC">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8450DC" w:rsidRPr="005E466D" w:rsidRDefault="008450DC" w:rsidP="008450DC">
            <w:pPr>
              <w:shd w:val="clear" w:color="auto" w:fill="FFFFFF"/>
              <w:spacing w:after="0"/>
              <w:ind w:right="-993"/>
              <w:jc w:val="left"/>
              <w:rPr>
                <w:rFonts w:ascii="Verdana" w:hAnsi="Verdana" w:cs="Arial"/>
                <w:sz w:val="20"/>
                <w:lang w:val="en-GB"/>
              </w:rPr>
            </w:pPr>
          </w:p>
        </w:tc>
        <w:tc>
          <w:tcPr>
            <w:tcW w:w="2799" w:type="dxa"/>
            <w:shd w:val="clear" w:color="auto" w:fill="FFFFFF"/>
          </w:tcPr>
          <w:p w14:paraId="56E939EE" w14:textId="1BB0DC8B" w:rsidR="008450DC" w:rsidRPr="005506D4" w:rsidRDefault="008450DC" w:rsidP="005506D4">
            <w:pPr>
              <w:shd w:val="clear" w:color="auto" w:fill="FFFFFF"/>
              <w:ind w:left="-37" w:right="308"/>
              <w:jc w:val="left"/>
              <w:rPr>
                <w:rFonts w:asciiTheme="minorHAnsi" w:hAnsiTheme="minorHAnsi" w:cstheme="minorHAnsi"/>
                <w:b/>
                <w:szCs w:val="24"/>
                <w:lang w:val="en-GB"/>
              </w:rPr>
            </w:pPr>
          </w:p>
        </w:tc>
        <w:tc>
          <w:tcPr>
            <w:tcW w:w="1682" w:type="dxa"/>
            <w:shd w:val="clear" w:color="auto" w:fill="FFFFFF"/>
          </w:tcPr>
          <w:p w14:paraId="56E939EF" w14:textId="31BADF61" w:rsidR="008450DC" w:rsidRPr="005E466D" w:rsidRDefault="008450DC" w:rsidP="008450DC">
            <w:pPr>
              <w:shd w:val="clear" w:color="auto" w:fill="FFFFFF"/>
              <w:ind w:right="-993"/>
              <w:jc w:val="left"/>
              <w:rPr>
                <w:rFonts w:ascii="Verdana" w:hAnsi="Verdana" w:cs="Arial"/>
                <w:sz w:val="20"/>
                <w:lang w:val="en-GB"/>
              </w:rPr>
            </w:pPr>
            <w:r>
              <w:rPr>
                <w:rFonts w:ascii="Verdana" w:hAnsi="Verdana" w:cs="Arial"/>
                <w:sz w:val="20"/>
                <w:lang w:val="en-GB"/>
              </w:rPr>
              <w:t>School/</w:t>
            </w:r>
            <w:r w:rsidRPr="005E466D">
              <w:rPr>
                <w:rFonts w:ascii="Verdana" w:hAnsi="Verdana" w:cs="Arial"/>
                <w:sz w:val="20"/>
                <w:lang w:val="en-GB"/>
              </w:rPr>
              <w:t>Department</w:t>
            </w:r>
          </w:p>
        </w:tc>
        <w:tc>
          <w:tcPr>
            <w:tcW w:w="2136" w:type="dxa"/>
            <w:shd w:val="clear" w:color="auto" w:fill="FFFFFF"/>
          </w:tcPr>
          <w:p w14:paraId="56E939F0" w14:textId="77777777" w:rsidR="008450DC" w:rsidRPr="005E466D" w:rsidRDefault="008450DC" w:rsidP="008450DC">
            <w:pPr>
              <w:shd w:val="clear" w:color="auto" w:fill="FFFFFF"/>
              <w:ind w:right="-993"/>
              <w:jc w:val="center"/>
              <w:rPr>
                <w:rFonts w:ascii="Verdana" w:hAnsi="Verdana" w:cs="Arial"/>
                <w:b/>
                <w:color w:val="002060"/>
                <w:sz w:val="20"/>
                <w:lang w:val="en-GB"/>
              </w:rPr>
            </w:pPr>
          </w:p>
        </w:tc>
      </w:tr>
      <w:tr w:rsidR="008450DC" w:rsidRPr="005E466D" w14:paraId="56E939F6" w14:textId="77777777" w:rsidTr="00BD49D1">
        <w:trPr>
          <w:trHeight w:val="472"/>
        </w:trPr>
        <w:tc>
          <w:tcPr>
            <w:tcW w:w="2155" w:type="dxa"/>
            <w:shd w:val="clear" w:color="auto" w:fill="FFFFFF"/>
          </w:tcPr>
          <w:p w14:paraId="56E939F2" w14:textId="77777777" w:rsidR="008450DC" w:rsidRPr="005E466D" w:rsidRDefault="008450DC" w:rsidP="008450DC">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799" w:type="dxa"/>
            <w:shd w:val="clear" w:color="auto" w:fill="FFFFFF"/>
          </w:tcPr>
          <w:p w14:paraId="56E939F3" w14:textId="5C4B9356" w:rsidR="008450DC" w:rsidRPr="005506D4" w:rsidRDefault="008450DC" w:rsidP="005506D4">
            <w:pPr>
              <w:shd w:val="clear" w:color="auto" w:fill="FFFFFF"/>
              <w:ind w:left="-37" w:right="308"/>
              <w:jc w:val="left"/>
              <w:rPr>
                <w:rFonts w:asciiTheme="minorHAnsi" w:hAnsiTheme="minorHAnsi" w:cstheme="minorHAnsi"/>
                <w:b/>
                <w:szCs w:val="24"/>
                <w:lang w:val="en-GB"/>
              </w:rPr>
            </w:pPr>
          </w:p>
        </w:tc>
        <w:tc>
          <w:tcPr>
            <w:tcW w:w="1682" w:type="dxa"/>
            <w:shd w:val="clear" w:color="auto" w:fill="FFFFFF"/>
          </w:tcPr>
          <w:p w14:paraId="56E939F4" w14:textId="77777777" w:rsidR="008450DC" w:rsidRPr="005E466D" w:rsidRDefault="008450DC" w:rsidP="008450DC">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affc"/>
                <w:rFonts w:ascii="Verdana" w:hAnsi="Verdana" w:cs="Arial"/>
                <w:sz w:val="20"/>
                <w:lang w:val="en-GB"/>
              </w:rPr>
              <w:endnoteReference w:id="6"/>
            </w:r>
          </w:p>
        </w:tc>
        <w:tc>
          <w:tcPr>
            <w:tcW w:w="2136" w:type="dxa"/>
            <w:shd w:val="clear" w:color="auto" w:fill="FFFFFF"/>
          </w:tcPr>
          <w:p w14:paraId="56E939F5" w14:textId="206EB429" w:rsidR="008450DC" w:rsidRPr="005E466D" w:rsidRDefault="008450DC" w:rsidP="005506D4">
            <w:pPr>
              <w:shd w:val="clear" w:color="auto" w:fill="FFFFFF"/>
              <w:ind w:left="-37" w:right="308"/>
              <w:jc w:val="left"/>
              <w:rPr>
                <w:rFonts w:ascii="Verdana" w:hAnsi="Verdana" w:cs="Arial"/>
                <w:b/>
                <w:sz w:val="20"/>
                <w:lang w:val="en-GB"/>
              </w:rPr>
            </w:pPr>
          </w:p>
        </w:tc>
      </w:tr>
      <w:tr w:rsidR="008450DC" w:rsidRPr="005E466D" w14:paraId="56E939FC" w14:textId="77777777" w:rsidTr="00BD49D1">
        <w:trPr>
          <w:trHeight w:val="811"/>
        </w:trPr>
        <w:tc>
          <w:tcPr>
            <w:tcW w:w="2155" w:type="dxa"/>
            <w:shd w:val="clear" w:color="auto" w:fill="FFFFFF"/>
          </w:tcPr>
          <w:p w14:paraId="56E939F7" w14:textId="77777777" w:rsidR="008450DC" w:rsidRPr="005E466D" w:rsidRDefault="008450DC" w:rsidP="008450DC">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799" w:type="dxa"/>
            <w:shd w:val="clear" w:color="auto" w:fill="FFFFFF"/>
          </w:tcPr>
          <w:p w14:paraId="56E939F8" w14:textId="465B2408" w:rsidR="008450DC" w:rsidRPr="005506D4" w:rsidRDefault="008450DC" w:rsidP="00304655">
            <w:pPr>
              <w:shd w:val="clear" w:color="auto" w:fill="FFFFFF"/>
              <w:spacing w:after="0"/>
              <w:ind w:left="-40" w:right="306"/>
              <w:jc w:val="left"/>
              <w:rPr>
                <w:rFonts w:asciiTheme="minorHAnsi" w:hAnsiTheme="minorHAnsi" w:cstheme="minorHAnsi"/>
                <w:b/>
                <w:szCs w:val="24"/>
                <w:lang w:val="en-GB"/>
              </w:rPr>
            </w:pPr>
          </w:p>
        </w:tc>
        <w:tc>
          <w:tcPr>
            <w:tcW w:w="1682" w:type="dxa"/>
            <w:shd w:val="clear" w:color="auto" w:fill="FFFFFF"/>
          </w:tcPr>
          <w:p w14:paraId="56E939F9" w14:textId="77777777" w:rsidR="008450DC" w:rsidRDefault="008450DC" w:rsidP="008450DC">
            <w:pPr>
              <w:shd w:val="clear" w:color="auto" w:fill="FFFFFF"/>
              <w:spacing w:after="0"/>
              <w:ind w:right="-992"/>
              <w:jc w:val="left"/>
              <w:rPr>
                <w:rFonts w:ascii="Verdana" w:hAnsi="Verdana" w:cs="Arial"/>
                <w:sz w:val="20"/>
                <w:lang w:val="fr-BE"/>
              </w:rPr>
            </w:pPr>
            <w:r w:rsidRPr="005E466D">
              <w:rPr>
                <w:rFonts w:ascii="Verdana" w:hAnsi="Verdana" w:cs="Arial"/>
                <w:sz w:val="20"/>
                <w:lang w:val="fr-BE"/>
              </w:rPr>
              <w:t xml:space="preserve">Contact </w:t>
            </w:r>
            <w:proofErr w:type="spellStart"/>
            <w:r w:rsidRPr="005E466D">
              <w:rPr>
                <w:rFonts w:ascii="Verdana" w:hAnsi="Verdana" w:cs="Arial"/>
                <w:sz w:val="20"/>
                <w:lang w:val="fr-BE"/>
              </w:rPr>
              <w:t>person</w:t>
            </w:r>
            <w:proofErr w:type="spellEnd"/>
          </w:p>
          <w:p w14:paraId="56E939FA" w14:textId="77777777" w:rsidR="008450DC" w:rsidRPr="00C17AB2" w:rsidRDefault="008450DC" w:rsidP="008450DC">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136" w:type="dxa"/>
            <w:shd w:val="clear" w:color="auto" w:fill="FFFFFF"/>
          </w:tcPr>
          <w:p w14:paraId="56E939FB" w14:textId="542D23EE" w:rsidR="008450DC" w:rsidRPr="005E466D" w:rsidRDefault="008450DC" w:rsidP="00BD49D1">
            <w:pPr>
              <w:shd w:val="clear" w:color="auto" w:fill="FFFFFF"/>
              <w:ind w:left="-37" w:right="308"/>
              <w:jc w:val="left"/>
              <w:rPr>
                <w:rFonts w:ascii="Verdana" w:hAnsi="Verdana" w:cs="Arial"/>
                <w:b/>
                <w:color w:val="002060"/>
                <w:sz w:val="20"/>
                <w:lang w:val="fr-BE"/>
              </w:rPr>
            </w:pPr>
          </w:p>
        </w:tc>
      </w:tr>
      <w:tr w:rsidR="008450DC" w:rsidRPr="005F0E76" w14:paraId="56E93A03" w14:textId="77777777" w:rsidTr="00BD49D1">
        <w:trPr>
          <w:trHeight w:val="811"/>
        </w:trPr>
        <w:tc>
          <w:tcPr>
            <w:tcW w:w="2155" w:type="dxa"/>
            <w:shd w:val="clear" w:color="auto" w:fill="FFFFFF"/>
          </w:tcPr>
          <w:p w14:paraId="56E939FD" w14:textId="77777777" w:rsidR="008450DC" w:rsidRPr="00474BE2" w:rsidRDefault="008450DC" w:rsidP="008450DC">
            <w:pPr>
              <w:shd w:val="clear" w:color="auto" w:fill="FFFFFF"/>
              <w:spacing w:after="0"/>
              <w:ind w:right="-993"/>
              <w:jc w:val="left"/>
              <w:rPr>
                <w:rFonts w:ascii="Verdana" w:hAnsi="Verdana" w:cs="Arial"/>
                <w:sz w:val="20"/>
                <w:lang w:val="en-GB"/>
              </w:rPr>
            </w:pPr>
            <w:r w:rsidRPr="00474BE2">
              <w:rPr>
                <w:rFonts w:ascii="Verdana" w:hAnsi="Verdana" w:cs="Arial"/>
                <w:sz w:val="20"/>
                <w:lang w:val="en-GB"/>
              </w:rPr>
              <w:t>Type of enterprise:</w:t>
            </w:r>
          </w:p>
          <w:p w14:paraId="56E939FF" w14:textId="7B0AFF86" w:rsidR="008450DC" w:rsidRPr="005E466D" w:rsidRDefault="008450DC" w:rsidP="008450DC">
            <w:pPr>
              <w:shd w:val="clear" w:color="auto" w:fill="FFFFFF"/>
              <w:spacing w:after="0"/>
              <w:ind w:right="-993"/>
              <w:jc w:val="left"/>
              <w:rPr>
                <w:rFonts w:ascii="Verdana" w:hAnsi="Verdana" w:cs="Arial"/>
                <w:sz w:val="20"/>
                <w:lang w:val="en-GB"/>
              </w:rPr>
            </w:pPr>
          </w:p>
        </w:tc>
        <w:tc>
          <w:tcPr>
            <w:tcW w:w="2799" w:type="dxa"/>
            <w:shd w:val="clear" w:color="auto" w:fill="FFFFFF"/>
          </w:tcPr>
          <w:p w14:paraId="56E93A00" w14:textId="0B37B9F5" w:rsidR="008450DC" w:rsidRPr="005506D4" w:rsidRDefault="008450DC" w:rsidP="005506D4">
            <w:pPr>
              <w:shd w:val="clear" w:color="auto" w:fill="FFFFFF"/>
              <w:ind w:left="-37" w:right="308"/>
              <w:jc w:val="left"/>
              <w:rPr>
                <w:rFonts w:asciiTheme="minorHAnsi" w:hAnsiTheme="minorHAnsi" w:cstheme="minorHAnsi"/>
                <w:b/>
                <w:szCs w:val="24"/>
                <w:lang w:val="en-GB"/>
              </w:rPr>
            </w:pPr>
          </w:p>
        </w:tc>
        <w:tc>
          <w:tcPr>
            <w:tcW w:w="1682" w:type="dxa"/>
            <w:shd w:val="clear" w:color="auto" w:fill="FFFFFF"/>
          </w:tcPr>
          <w:p w14:paraId="1FC07922" w14:textId="10E3D567" w:rsidR="008450DC" w:rsidRPr="00782942" w:rsidRDefault="008450DC" w:rsidP="008450DC">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8450DC" w:rsidRPr="00F8532D" w:rsidRDefault="008450DC" w:rsidP="008450DC">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136" w:type="dxa"/>
            <w:shd w:val="clear" w:color="auto" w:fill="FFFFFF"/>
          </w:tcPr>
          <w:p w14:paraId="7F97F706" w14:textId="7F2D7F52" w:rsidR="008450DC" w:rsidRDefault="002D7ED7" w:rsidP="008450DC">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8450DC">
                  <w:rPr>
                    <w:rFonts w:ascii="MS Gothic" w:eastAsia="MS Gothic" w:hAnsi="MS Gothic" w:cs="Arial" w:hint="eastAsia"/>
                    <w:sz w:val="16"/>
                    <w:szCs w:val="16"/>
                    <w:lang w:val="en-GB"/>
                  </w:rPr>
                  <w:t>☐</w:t>
                </w:r>
              </w:sdtContent>
            </w:sdt>
            <w:r w:rsidR="008450DC" w:rsidRPr="00AD0B3E">
              <w:rPr>
                <w:rFonts w:ascii="Verdana" w:hAnsi="Verdana" w:cs="Arial"/>
                <w:sz w:val="16"/>
                <w:szCs w:val="16"/>
                <w:lang w:val="en-GB"/>
              </w:rPr>
              <w:t>&lt;250 employees</w:t>
            </w:r>
          </w:p>
          <w:p w14:paraId="56E93A02" w14:textId="33241B4A" w:rsidR="008450DC" w:rsidRPr="00F8532D" w:rsidRDefault="002D7ED7" w:rsidP="008450DC">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D233E5">
                  <w:rPr>
                    <w:rFonts w:ascii="MS Gothic" w:eastAsia="MS Gothic" w:hAnsi="MS Gothic" w:cs="Arial" w:hint="eastAsia"/>
                    <w:sz w:val="16"/>
                    <w:szCs w:val="16"/>
                    <w:lang w:val="en-GB"/>
                  </w:rPr>
                  <w:t>☐</w:t>
                </w:r>
              </w:sdtContent>
            </w:sdt>
            <w:r w:rsidR="008450DC"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6C76CA" w:rsidRPr="00CC5BB1" w14:paraId="56E93A0A" w14:textId="77777777" w:rsidTr="006C76CA">
        <w:trPr>
          <w:trHeight w:val="371"/>
        </w:trPr>
        <w:tc>
          <w:tcPr>
            <w:tcW w:w="2197" w:type="dxa"/>
            <w:shd w:val="clear" w:color="auto" w:fill="FFFFFF"/>
          </w:tcPr>
          <w:p w14:paraId="56E93A06" w14:textId="77777777" w:rsidR="006C76CA" w:rsidRPr="007673FA" w:rsidRDefault="006C76CA"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6575" w:type="dxa"/>
            <w:gridSpan w:val="3"/>
            <w:shd w:val="clear" w:color="auto" w:fill="FFFFFF"/>
          </w:tcPr>
          <w:p w14:paraId="56E93A09" w14:textId="46328108" w:rsidR="006C76CA" w:rsidRPr="00CC5BB1" w:rsidRDefault="00D233E5" w:rsidP="0045737F">
            <w:pPr>
              <w:shd w:val="clear" w:color="auto" w:fill="FFFFFF"/>
              <w:ind w:right="212"/>
              <w:jc w:val="left"/>
              <w:rPr>
                <w:rFonts w:ascii="Verdana" w:hAnsi="Verdana" w:cs="Arial"/>
                <w:b/>
                <w:sz w:val="20"/>
                <w:lang w:val="en-GB"/>
              </w:rPr>
            </w:pPr>
            <w:r w:rsidRPr="005506D4">
              <w:rPr>
                <w:rFonts w:asciiTheme="minorHAnsi" w:hAnsiTheme="minorHAnsi" w:cstheme="minorHAnsi"/>
                <w:b/>
                <w:szCs w:val="24"/>
                <w:lang w:val="en-GB"/>
              </w:rPr>
              <w:t>NATIONAL AND KAPODISTRIAN UNIVERSITY OF ATHENS</w:t>
            </w:r>
          </w:p>
        </w:tc>
      </w:tr>
      <w:tr w:rsidR="00D233E5" w:rsidRPr="007673FA" w14:paraId="56E93A11" w14:textId="77777777" w:rsidTr="006C76CA">
        <w:trPr>
          <w:trHeight w:val="371"/>
        </w:trPr>
        <w:tc>
          <w:tcPr>
            <w:tcW w:w="2197" w:type="dxa"/>
            <w:shd w:val="clear" w:color="auto" w:fill="FFFFFF"/>
          </w:tcPr>
          <w:p w14:paraId="56E93A0B" w14:textId="70E282AF" w:rsidR="00D233E5" w:rsidRPr="001264FF" w:rsidRDefault="00D233E5" w:rsidP="00D233E5">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D233E5" w:rsidRPr="003D4688" w:rsidRDefault="00D233E5" w:rsidP="00D233E5">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D233E5" w:rsidRPr="007673FA" w:rsidRDefault="00D233E5" w:rsidP="00D233E5">
            <w:pPr>
              <w:shd w:val="clear" w:color="auto" w:fill="FFFFFF"/>
              <w:spacing w:after="0"/>
              <w:ind w:right="-993"/>
              <w:jc w:val="left"/>
              <w:rPr>
                <w:rFonts w:ascii="Verdana" w:hAnsi="Verdana" w:cs="Arial"/>
                <w:sz w:val="20"/>
                <w:lang w:val="en-GB"/>
              </w:rPr>
            </w:pPr>
          </w:p>
        </w:tc>
        <w:tc>
          <w:tcPr>
            <w:tcW w:w="2209" w:type="dxa"/>
            <w:shd w:val="clear" w:color="auto" w:fill="FFFFFF"/>
          </w:tcPr>
          <w:p w14:paraId="56E93A0E" w14:textId="40E393B6" w:rsidR="00D233E5" w:rsidRPr="00CC5BB1" w:rsidRDefault="00D233E5" w:rsidP="00D233E5">
            <w:pPr>
              <w:shd w:val="clear" w:color="auto" w:fill="FFFFFF"/>
              <w:ind w:right="256"/>
              <w:jc w:val="left"/>
              <w:rPr>
                <w:rFonts w:ascii="Verdana" w:hAnsi="Verdana" w:cs="Arial"/>
                <w:b/>
                <w:sz w:val="20"/>
                <w:lang w:val="en-GB"/>
              </w:rPr>
            </w:pPr>
            <w:r w:rsidRPr="005506D4">
              <w:rPr>
                <w:rFonts w:asciiTheme="minorHAnsi" w:hAnsiTheme="minorHAnsi" w:cstheme="minorHAnsi"/>
                <w:b/>
                <w:szCs w:val="24"/>
                <w:lang w:val="en-GB"/>
              </w:rPr>
              <w:t>G ATHINE01</w:t>
            </w:r>
          </w:p>
        </w:tc>
        <w:tc>
          <w:tcPr>
            <w:tcW w:w="2267" w:type="dxa"/>
            <w:tcBorders>
              <w:top w:val="single" w:sz="4" w:space="0" w:color="auto"/>
            </w:tcBorders>
            <w:shd w:val="clear" w:color="auto" w:fill="FFFFFF"/>
          </w:tcPr>
          <w:p w14:paraId="56E93A0F" w14:textId="03FBB3C7" w:rsidR="00D233E5" w:rsidRPr="00CC5BB1" w:rsidRDefault="00D233E5" w:rsidP="00D233E5">
            <w:pPr>
              <w:shd w:val="clear" w:color="auto" w:fill="FFFFFF"/>
              <w:spacing w:after="0"/>
              <w:ind w:right="-992"/>
              <w:jc w:val="left"/>
              <w:rPr>
                <w:rFonts w:ascii="Verdana" w:hAnsi="Verdana" w:cs="Arial"/>
                <w:sz w:val="20"/>
                <w:lang w:val="en-GB"/>
              </w:rPr>
            </w:pPr>
            <w:r w:rsidRPr="00CC5BB1">
              <w:rPr>
                <w:rFonts w:ascii="Verdana" w:hAnsi="Verdana" w:cs="Arial"/>
                <w:sz w:val="20"/>
                <w:lang w:val="en-US"/>
              </w:rPr>
              <w:t>School</w:t>
            </w:r>
            <w:r w:rsidRPr="00CC5BB1">
              <w:rPr>
                <w:rFonts w:ascii="Verdana" w:hAnsi="Verdana" w:cs="Arial"/>
                <w:sz w:val="20"/>
                <w:lang w:val="en-GB"/>
              </w:rPr>
              <w:t>/Department</w:t>
            </w:r>
          </w:p>
        </w:tc>
        <w:tc>
          <w:tcPr>
            <w:tcW w:w="2099" w:type="dxa"/>
            <w:tcBorders>
              <w:top w:val="single" w:sz="4" w:space="0" w:color="auto"/>
            </w:tcBorders>
            <w:shd w:val="clear" w:color="auto" w:fill="FFFFFF"/>
          </w:tcPr>
          <w:p w14:paraId="56E93A10" w14:textId="29D56BBF" w:rsidR="00D233E5" w:rsidRPr="00CC5BB1" w:rsidRDefault="002F1E4D" w:rsidP="00D233E5">
            <w:pPr>
              <w:shd w:val="clear" w:color="auto" w:fill="FFFFFF"/>
              <w:jc w:val="center"/>
              <w:rPr>
                <w:rFonts w:ascii="Verdana" w:hAnsi="Verdana" w:cs="Arial"/>
                <w:b/>
                <w:sz w:val="20"/>
                <w:lang w:val="en-GB"/>
              </w:rPr>
            </w:pPr>
            <w:r w:rsidRPr="002F1E4D">
              <w:rPr>
                <w:rFonts w:ascii="Verdana" w:hAnsi="Verdana" w:cs="Arial"/>
                <w:b/>
                <w:sz w:val="20"/>
                <w:highlight w:val="yellow"/>
                <w:lang w:val="en-GB"/>
              </w:rPr>
              <w:t>Complete this field</w:t>
            </w:r>
          </w:p>
        </w:tc>
      </w:tr>
      <w:tr w:rsidR="00D233E5" w:rsidRPr="007673FA" w14:paraId="56E93A16" w14:textId="77777777" w:rsidTr="006C76CA">
        <w:trPr>
          <w:trHeight w:val="559"/>
        </w:trPr>
        <w:tc>
          <w:tcPr>
            <w:tcW w:w="2197" w:type="dxa"/>
            <w:shd w:val="clear" w:color="auto" w:fill="FFFFFF"/>
          </w:tcPr>
          <w:p w14:paraId="56E93A12" w14:textId="77777777" w:rsidR="00D233E5" w:rsidRPr="007673FA" w:rsidRDefault="00D233E5" w:rsidP="00D233E5">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09" w:type="dxa"/>
            <w:shd w:val="clear" w:color="auto" w:fill="FFFFFF"/>
          </w:tcPr>
          <w:p w14:paraId="56E93A13" w14:textId="5A60207C" w:rsidR="00D233E5" w:rsidRPr="00CC5BB1" w:rsidRDefault="00D233E5" w:rsidP="00D233E5">
            <w:pPr>
              <w:shd w:val="clear" w:color="auto" w:fill="FFFFFF"/>
              <w:ind w:right="166"/>
              <w:jc w:val="left"/>
              <w:rPr>
                <w:rFonts w:ascii="Verdana" w:hAnsi="Verdana" w:cs="Arial"/>
                <w:sz w:val="20"/>
                <w:lang w:val="en-GB"/>
              </w:rPr>
            </w:pPr>
            <w:r w:rsidRPr="005506D4">
              <w:rPr>
                <w:rFonts w:asciiTheme="minorHAnsi" w:hAnsiTheme="minorHAnsi" w:cstheme="minorHAnsi"/>
                <w:b/>
                <w:szCs w:val="24"/>
                <w:lang w:val="en-GB"/>
              </w:rPr>
              <w:t xml:space="preserve">30, </w:t>
            </w:r>
            <w:proofErr w:type="spellStart"/>
            <w:r w:rsidRPr="005506D4">
              <w:rPr>
                <w:rFonts w:asciiTheme="minorHAnsi" w:hAnsiTheme="minorHAnsi" w:cstheme="minorHAnsi"/>
                <w:b/>
                <w:szCs w:val="24"/>
                <w:lang w:val="en-GB"/>
              </w:rPr>
              <w:t>Panepistimiou</w:t>
            </w:r>
            <w:proofErr w:type="spellEnd"/>
            <w:r w:rsidRPr="005506D4">
              <w:rPr>
                <w:rFonts w:asciiTheme="minorHAnsi" w:hAnsiTheme="minorHAnsi" w:cstheme="minorHAnsi"/>
                <w:b/>
                <w:szCs w:val="24"/>
                <w:lang w:val="en-GB"/>
              </w:rPr>
              <w:t xml:space="preserve"> </w:t>
            </w:r>
            <w:proofErr w:type="gramStart"/>
            <w:r w:rsidRPr="005506D4">
              <w:rPr>
                <w:rFonts w:asciiTheme="minorHAnsi" w:hAnsiTheme="minorHAnsi" w:cstheme="minorHAnsi"/>
                <w:b/>
                <w:szCs w:val="24"/>
                <w:lang w:val="en-GB"/>
              </w:rPr>
              <w:t>street,  106</w:t>
            </w:r>
            <w:proofErr w:type="gramEnd"/>
            <w:r w:rsidRPr="005506D4">
              <w:rPr>
                <w:rFonts w:asciiTheme="minorHAnsi" w:hAnsiTheme="minorHAnsi" w:cstheme="minorHAnsi"/>
                <w:b/>
                <w:szCs w:val="24"/>
                <w:lang w:val="en-GB"/>
              </w:rPr>
              <w:t xml:space="preserve"> 79 Athens</w:t>
            </w:r>
          </w:p>
        </w:tc>
        <w:tc>
          <w:tcPr>
            <w:tcW w:w="2267" w:type="dxa"/>
            <w:shd w:val="clear" w:color="auto" w:fill="FFFFFF"/>
          </w:tcPr>
          <w:p w14:paraId="56E93A14" w14:textId="77777777" w:rsidR="00D233E5" w:rsidRPr="00CC5BB1" w:rsidRDefault="00D233E5" w:rsidP="00D233E5">
            <w:pPr>
              <w:shd w:val="clear" w:color="auto" w:fill="FFFFFF"/>
              <w:spacing w:after="0"/>
              <w:ind w:right="-992"/>
              <w:jc w:val="left"/>
              <w:rPr>
                <w:rFonts w:ascii="Verdana" w:hAnsi="Verdana" w:cs="Arial"/>
                <w:sz w:val="20"/>
                <w:lang w:val="en-GB"/>
              </w:rPr>
            </w:pPr>
            <w:r w:rsidRPr="00CC5BB1">
              <w:rPr>
                <w:rFonts w:ascii="Verdana" w:hAnsi="Verdana" w:cs="Arial"/>
                <w:sz w:val="20"/>
                <w:lang w:val="en-GB"/>
              </w:rPr>
              <w:t>Country/</w:t>
            </w:r>
            <w:r w:rsidRPr="00CC5BB1">
              <w:rPr>
                <w:rFonts w:ascii="Verdana" w:hAnsi="Verdana" w:cs="Arial"/>
                <w:sz w:val="20"/>
                <w:lang w:val="en-GB"/>
              </w:rPr>
              <w:br/>
              <w:t>Country code</w:t>
            </w:r>
          </w:p>
        </w:tc>
        <w:tc>
          <w:tcPr>
            <w:tcW w:w="2099" w:type="dxa"/>
            <w:shd w:val="clear" w:color="auto" w:fill="FFFFFF"/>
          </w:tcPr>
          <w:p w14:paraId="56E93A15" w14:textId="13F3D3DB" w:rsidR="00D233E5" w:rsidRPr="00CC5BB1" w:rsidRDefault="00D233E5" w:rsidP="00D233E5">
            <w:pPr>
              <w:shd w:val="clear" w:color="auto" w:fill="FFFFFF"/>
              <w:ind w:right="122"/>
              <w:rPr>
                <w:rFonts w:ascii="Verdana" w:hAnsi="Verdana" w:cs="Arial"/>
                <w:sz w:val="20"/>
                <w:lang w:val="en-GB"/>
              </w:rPr>
            </w:pPr>
            <w:r w:rsidRPr="005506D4">
              <w:rPr>
                <w:rFonts w:asciiTheme="minorHAnsi" w:hAnsiTheme="minorHAnsi" w:cstheme="minorHAnsi"/>
                <w:b/>
                <w:szCs w:val="24"/>
                <w:lang w:val="en-GB"/>
              </w:rPr>
              <w:t>Greece - GR</w:t>
            </w:r>
          </w:p>
        </w:tc>
      </w:tr>
      <w:tr w:rsidR="00D233E5" w:rsidRPr="00EF398E" w14:paraId="56E93A1B" w14:textId="77777777" w:rsidTr="006C76CA">
        <w:tc>
          <w:tcPr>
            <w:tcW w:w="2197" w:type="dxa"/>
            <w:shd w:val="clear" w:color="auto" w:fill="FFFFFF"/>
          </w:tcPr>
          <w:p w14:paraId="56E93A17" w14:textId="77777777" w:rsidR="00D233E5" w:rsidRPr="007673FA" w:rsidRDefault="00D233E5" w:rsidP="00D233E5">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09" w:type="dxa"/>
            <w:shd w:val="clear" w:color="auto" w:fill="FFFFFF"/>
          </w:tcPr>
          <w:p w14:paraId="3568533F" w14:textId="77777777" w:rsidR="00D233E5" w:rsidRPr="005506D4" w:rsidRDefault="00D233E5" w:rsidP="00D233E5">
            <w:pPr>
              <w:shd w:val="clear" w:color="auto" w:fill="FFFFFF"/>
              <w:spacing w:after="0"/>
              <w:ind w:left="-40" w:right="306"/>
              <w:jc w:val="left"/>
              <w:rPr>
                <w:rFonts w:asciiTheme="minorHAnsi" w:hAnsiTheme="minorHAnsi" w:cstheme="minorHAnsi"/>
                <w:b/>
                <w:szCs w:val="24"/>
                <w:lang w:val="en-GB"/>
              </w:rPr>
            </w:pPr>
            <w:r w:rsidRPr="005506D4">
              <w:rPr>
                <w:rFonts w:asciiTheme="minorHAnsi" w:hAnsiTheme="minorHAnsi" w:cstheme="minorHAnsi"/>
                <w:b/>
                <w:szCs w:val="24"/>
                <w:lang w:val="en-GB"/>
              </w:rPr>
              <w:t>Katya TEMPEREKIDOU/</w:t>
            </w:r>
          </w:p>
          <w:p w14:paraId="56E93A18" w14:textId="7E4E55C6" w:rsidR="00D233E5" w:rsidRPr="00782942" w:rsidRDefault="00D233E5" w:rsidP="00D233E5">
            <w:pPr>
              <w:shd w:val="clear" w:color="auto" w:fill="FFFFFF"/>
              <w:spacing w:after="120"/>
              <w:jc w:val="left"/>
              <w:rPr>
                <w:rFonts w:ascii="Verdana" w:hAnsi="Verdana" w:cs="Arial"/>
                <w:sz w:val="20"/>
                <w:lang w:val="en-GB"/>
              </w:rPr>
            </w:pPr>
            <w:r w:rsidRPr="005506D4">
              <w:rPr>
                <w:rFonts w:asciiTheme="minorHAnsi" w:hAnsiTheme="minorHAnsi" w:cstheme="minorHAnsi"/>
                <w:b/>
                <w:szCs w:val="24"/>
                <w:lang w:val="en-GB"/>
              </w:rPr>
              <w:t>Erasmus Officer</w:t>
            </w:r>
          </w:p>
        </w:tc>
        <w:tc>
          <w:tcPr>
            <w:tcW w:w="2267" w:type="dxa"/>
            <w:shd w:val="clear" w:color="auto" w:fill="FFFFFF"/>
          </w:tcPr>
          <w:p w14:paraId="56E93A19" w14:textId="77777777" w:rsidR="00D233E5" w:rsidRPr="00782942" w:rsidRDefault="00D233E5" w:rsidP="00D233E5">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 xml:space="preserve">Contact </w:t>
            </w:r>
            <w:proofErr w:type="spellStart"/>
            <w:r w:rsidRPr="00782942">
              <w:rPr>
                <w:rFonts w:ascii="Verdana" w:hAnsi="Verdana" w:cs="Arial"/>
                <w:sz w:val="20"/>
                <w:lang w:val="fr-BE"/>
              </w:rPr>
              <w:t>person</w:t>
            </w:r>
            <w:proofErr w:type="spellEnd"/>
            <w:r w:rsidRPr="00782942">
              <w:rPr>
                <w:rFonts w:ascii="Verdana" w:hAnsi="Verdana" w:cs="Arial"/>
                <w:sz w:val="20"/>
                <w:lang w:val="fr-BE"/>
              </w:rPr>
              <w:br/>
              <w:t>e-mail / phone</w:t>
            </w:r>
          </w:p>
        </w:tc>
        <w:tc>
          <w:tcPr>
            <w:tcW w:w="2099" w:type="dxa"/>
            <w:shd w:val="clear" w:color="auto" w:fill="FFFFFF"/>
          </w:tcPr>
          <w:p w14:paraId="667CA646" w14:textId="77777777" w:rsidR="00D233E5" w:rsidRPr="0060714A" w:rsidRDefault="00D233E5" w:rsidP="00D233E5">
            <w:pPr>
              <w:spacing w:after="0"/>
              <w:ind w:right="-992"/>
              <w:jc w:val="left"/>
              <w:rPr>
                <w:rFonts w:asciiTheme="minorHAnsi" w:hAnsiTheme="minorHAnsi" w:cstheme="minorHAnsi"/>
                <w:b/>
                <w:szCs w:val="24"/>
                <w:lang w:val="en-GB"/>
              </w:rPr>
            </w:pPr>
            <w:hyperlink r:id="rId11" w:history="1">
              <w:r w:rsidRPr="0060714A">
                <w:rPr>
                  <w:rFonts w:asciiTheme="minorHAnsi" w:hAnsiTheme="minorHAnsi" w:cstheme="minorHAnsi"/>
                  <w:b/>
                  <w:szCs w:val="24"/>
                  <w:lang w:val="en-GB"/>
                </w:rPr>
                <w:t>kattemp@uoa.gr/</w:t>
              </w:r>
            </w:hyperlink>
          </w:p>
          <w:p w14:paraId="56E93A1A" w14:textId="5703AA37" w:rsidR="00D233E5" w:rsidRPr="00EF398E" w:rsidRDefault="00D233E5" w:rsidP="00D233E5">
            <w:pPr>
              <w:shd w:val="clear" w:color="auto" w:fill="FFFFFF"/>
              <w:spacing w:after="120"/>
              <w:ind w:right="25"/>
              <w:jc w:val="left"/>
              <w:rPr>
                <w:rFonts w:ascii="Verdana" w:hAnsi="Verdana" w:cs="Arial"/>
                <w:b/>
                <w:color w:val="002060"/>
                <w:sz w:val="20"/>
                <w:lang w:val="fr-BE"/>
              </w:rPr>
            </w:pPr>
            <w:r w:rsidRPr="0060714A">
              <w:rPr>
                <w:rFonts w:asciiTheme="minorHAnsi" w:hAnsiTheme="minorHAnsi" w:cstheme="minorHAnsi"/>
                <w:b/>
                <w:szCs w:val="24"/>
                <w:lang w:val="en-GB"/>
              </w:rPr>
              <w:t>+302103689691</w:t>
            </w:r>
          </w:p>
        </w:tc>
      </w:tr>
    </w:tbl>
    <w:p w14:paraId="2FFD8109" w14:textId="77777777" w:rsidR="00D2071E" w:rsidRPr="00A941C9" w:rsidRDefault="00D2071E" w:rsidP="007967A9">
      <w:pPr>
        <w:pStyle w:val="4"/>
        <w:keepNext w:val="0"/>
        <w:numPr>
          <w:ilvl w:val="0"/>
          <w:numId w:val="0"/>
        </w:numPr>
        <w:jc w:val="left"/>
        <w:rPr>
          <w:rFonts w:ascii="Verdana" w:hAnsi="Verdana" w:cs="Arial"/>
          <w:sz w:val="20"/>
          <w:lang w:val="fr-BE"/>
        </w:rPr>
      </w:pPr>
    </w:p>
    <w:p w14:paraId="56E93A1E" w14:textId="0F7E9235" w:rsidR="007967A9" w:rsidRDefault="007967A9" w:rsidP="007967A9">
      <w:pPr>
        <w:pStyle w:val="4"/>
        <w:keepNext w:val="0"/>
        <w:numPr>
          <w:ilvl w:val="0"/>
          <w:numId w:val="0"/>
        </w:numPr>
        <w:jc w:val="left"/>
        <w:rPr>
          <w:rFonts w:ascii="Verdana" w:hAnsi="Verdana" w:cs="Arial"/>
          <w:sz w:val="20"/>
          <w:lang w:val="en-GB"/>
        </w:rPr>
      </w:pPr>
      <w:r>
        <w:rPr>
          <w:rFonts w:ascii="Verdana" w:hAnsi="Verdana" w:cs="Arial"/>
          <w:sz w:val="20"/>
          <w:lang w:val="en-GB"/>
        </w:rPr>
        <w:lastRenderedPageBreak/>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37D4C0E4" w:rsidR="005D5129" w:rsidRDefault="007E2F6C" w:rsidP="001E0886">
      <w:pPr>
        <w:pStyle w:val="4"/>
        <w:keepNext w:val="0"/>
        <w:numPr>
          <w:ilvl w:val="0"/>
          <w:numId w:val="0"/>
        </w:numPr>
        <w:tabs>
          <w:tab w:val="left" w:pos="426"/>
          <w:tab w:val="left" w:pos="4830"/>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1F2A53F3" w14:textId="37A67147" w:rsidR="001E0886" w:rsidRDefault="001E0886" w:rsidP="001E0886">
      <w:pPr>
        <w:pBdr>
          <w:top w:val="single" w:sz="4" w:space="1" w:color="auto"/>
          <w:left w:val="single" w:sz="4" w:space="1" w:color="auto"/>
          <w:bottom w:val="single" w:sz="4" w:space="1" w:color="auto"/>
          <w:right w:val="single" w:sz="4" w:space="4" w:color="auto"/>
        </w:pBdr>
        <w:spacing w:after="120"/>
        <w:ind w:left="-6" w:firstLine="6"/>
        <w:rPr>
          <w:rFonts w:ascii="Verdana" w:hAnsi="Verdana" w:cs="Calibri"/>
          <w:bCs/>
          <w:sz w:val="20"/>
          <w:lang w:val="en-GB"/>
        </w:rPr>
      </w:pPr>
      <w:r w:rsidRPr="001E0886">
        <w:rPr>
          <w:rFonts w:ascii="Verdana" w:hAnsi="Verdana" w:cs="Calibri"/>
          <w:b/>
          <w:sz w:val="20"/>
          <w:lang w:val="en-GB"/>
        </w:rPr>
        <w:t xml:space="preserve">Overall Objectives of the Mobility </w:t>
      </w:r>
      <w:r w:rsidRPr="001E0886">
        <w:rPr>
          <w:rFonts w:ascii="Verdana" w:hAnsi="Verdana" w:cs="Calibri"/>
          <w:bCs/>
          <w:sz w:val="20"/>
          <w:lang w:val="en-GB"/>
        </w:rPr>
        <w:t>(short paragraph):</w:t>
      </w:r>
    </w:p>
    <w:p w14:paraId="6018446D" w14:textId="77777777" w:rsidR="004662DD" w:rsidRPr="001E0886" w:rsidRDefault="004662DD" w:rsidP="001E0886">
      <w:pPr>
        <w:pBdr>
          <w:top w:val="single" w:sz="4" w:space="1" w:color="auto"/>
          <w:left w:val="single" w:sz="4" w:space="1" w:color="auto"/>
          <w:bottom w:val="single" w:sz="4" w:space="1" w:color="auto"/>
          <w:right w:val="single" w:sz="4" w:space="4" w:color="auto"/>
        </w:pBdr>
        <w:spacing w:after="120"/>
        <w:ind w:left="-6" w:firstLine="6"/>
        <w:rPr>
          <w:rFonts w:ascii="Verdana" w:hAnsi="Verdana" w:cs="Calibri"/>
          <w:b/>
          <w:sz w:val="20"/>
          <w:lang w:val="en-GB"/>
        </w:rPr>
      </w:pPr>
    </w:p>
    <w:p w14:paraId="0C8BE5D8" w14:textId="77777777" w:rsidR="004662DD" w:rsidRDefault="004662DD" w:rsidP="006768F2">
      <w:pPr>
        <w:pStyle w:val="4"/>
        <w:keepNext w:val="0"/>
        <w:numPr>
          <w:ilvl w:val="0"/>
          <w:numId w:val="0"/>
        </w:numPr>
        <w:tabs>
          <w:tab w:val="left" w:pos="426"/>
        </w:tabs>
        <w:rPr>
          <w:rFonts w:ascii="Verdana" w:hAnsi="Verdana" w:cs="Calibri"/>
          <w:b/>
          <w:color w:val="002060"/>
          <w:sz w:val="20"/>
          <w:u w:val="single"/>
          <w:lang w:val="en-GB"/>
        </w:rPr>
      </w:pPr>
    </w:p>
    <w:tbl>
      <w:tblPr>
        <w:tblW w:w="891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913"/>
      </w:tblGrid>
      <w:tr w:rsidR="004662DD" w:rsidRPr="00CC5BB1" w14:paraId="4E6FC3FE" w14:textId="77777777" w:rsidTr="00861C16">
        <w:trPr>
          <w:jc w:val="center"/>
        </w:trPr>
        <w:tc>
          <w:tcPr>
            <w:tcW w:w="8913" w:type="dxa"/>
            <w:shd w:val="clear" w:color="auto" w:fill="FFFFFF"/>
            <w:hideMark/>
          </w:tcPr>
          <w:p w14:paraId="2D5BD058" w14:textId="77777777" w:rsidR="004662DD" w:rsidRDefault="004662DD" w:rsidP="00861C16">
            <w:pPr>
              <w:spacing w:after="120"/>
              <w:rPr>
                <w:rFonts w:ascii="Verdana" w:hAnsi="Verdana" w:cs="Calibri"/>
                <w:sz w:val="20"/>
                <w:lang w:val="en-GB"/>
              </w:rPr>
            </w:pPr>
            <w:r w:rsidRPr="00490F95">
              <w:rPr>
                <w:rFonts w:ascii="Verdana" w:hAnsi="Verdana" w:cs="Calibri"/>
                <w:b/>
                <w:sz w:val="20"/>
                <w:lang w:val="en-GB"/>
              </w:rPr>
              <w:t>Added value of the mobility (in the context of the modernisation and internationalisation strategies of the institutions involved</w:t>
            </w:r>
            <w:r w:rsidRPr="00121A1B">
              <w:rPr>
                <w:rFonts w:ascii="Verdana" w:hAnsi="Verdana" w:cs="Calibri"/>
                <w:b/>
                <w:sz w:val="20"/>
                <w:lang w:val="en-GB"/>
              </w:rPr>
              <w:t>):</w:t>
            </w:r>
          </w:p>
          <w:p w14:paraId="42462492" w14:textId="77777777" w:rsidR="004662DD" w:rsidRPr="00121A1B" w:rsidRDefault="004662DD" w:rsidP="00861C16">
            <w:pPr>
              <w:spacing w:after="120"/>
              <w:rPr>
                <w:rFonts w:ascii="Verdana" w:hAnsi="Verdana" w:cs="Calibri"/>
                <w:sz w:val="20"/>
                <w:lang w:val="en-GB"/>
              </w:rPr>
            </w:pPr>
          </w:p>
          <w:p w14:paraId="17F5DEC4" w14:textId="77777777" w:rsidR="004662DD" w:rsidRPr="00490F95" w:rsidRDefault="004662DD" w:rsidP="00861C16">
            <w:pPr>
              <w:spacing w:after="120"/>
              <w:ind w:left="-6" w:firstLine="6"/>
              <w:rPr>
                <w:rFonts w:ascii="Verdana" w:hAnsi="Verdana" w:cs="Calibri"/>
                <w:sz w:val="20"/>
                <w:lang w:val="en-GB"/>
              </w:rPr>
            </w:pPr>
          </w:p>
        </w:tc>
      </w:tr>
    </w:tbl>
    <w:p w14:paraId="27DB9124" w14:textId="77777777" w:rsidR="004662DD" w:rsidRDefault="004662DD" w:rsidP="006768F2">
      <w:pPr>
        <w:pStyle w:val="4"/>
        <w:keepNext w:val="0"/>
        <w:numPr>
          <w:ilvl w:val="0"/>
          <w:numId w:val="0"/>
        </w:numPr>
        <w:tabs>
          <w:tab w:val="left" w:pos="426"/>
        </w:tabs>
        <w:rPr>
          <w:rFonts w:ascii="Verdana" w:hAnsi="Verdana" w:cs="Calibri"/>
          <w:b/>
          <w:color w:val="002060"/>
          <w:sz w:val="20"/>
          <w:u w:val="single"/>
        </w:rPr>
      </w:pPr>
    </w:p>
    <w:p w14:paraId="1F61C9DC" w14:textId="38F37A5B" w:rsidR="004F569E" w:rsidRDefault="004F569E" w:rsidP="004F569E">
      <w:pPr>
        <w:pBdr>
          <w:top w:val="single" w:sz="4" w:space="1" w:color="auto"/>
          <w:left w:val="single" w:sz="4" w:space="4" w:color="auto"/>
          <w:bottom w:val="single" w:sz="4" w:space="1" w:color="auto"/>
          <w:right w:val="single" w:sz="4" w:space="4" w:color="auto"/>
        </w:pBdr>
        <w:spacing w:after="120"/>
        <w:rPr>
          <w:rFonts w:ascii="Verdana" w:hAnsi="Verdana" w:cs="Calibri"/>
          <w:b/>
          <w:sz w:val="20"/>
          <w:lang w:val="en-GB"/>
        </w:rPr>
      </w:pPr>
      <w:r w:rsidRPr="004F569E">
        <w:rPr>
          <w:rFonts w:ascii="Verdana" w:hAnsi="Verdana" w:cs="Calibri"/>
          <w:b/>
          <w:sz w:val="20"/>
          <w:lang w:val="en-GB"/>
        </w:rPr>
        <w:t>Expected Outputs &amp; Dissemination Plan</w:t>
      </w:r>
      <w:r>
        <w:rPr>
          <w:rFonts w:ascii="Verdana" w:hAnsi="Verdana" w:cs="Calibri"/>
          <w:b/>
          <w:sz w:val="20"/>
          <w:lang w:val="en-GB"/>
        </w:rPr>
        <w:t>:</w:t>
      </w:r>
    </w:p>
    <w:p w14:paraId="0F57DE2F" w14:textId="77777777" w:rsidR="004F569E" w:rsidRDefault="004F569E" w:rsidP="004F569E">
      <w:pPr>
        <w:pBdr>
          <w:top w:val="single" w:sz="4" w:space="1" w:color="auto"/>
          <w:left w:val="single" w:sz="4" w:space="4" w:color="auto"/>
          <w:bottom w:val="single" w:sz="4" w:space="1" w:color="auto"/>
          <w:right w:val="single" w:sz="4" w:space="4" w:color="auto"/>
        </w:pBdr>
        <w:spacing w:after="120"/>
        <w:rPr>
          <w:rFonts w:ascii="Verdana" w:hAnsi="Verdana" w:cs="Calibri"/>
          <w:b/>
          <w:sz w:val="20"/>
          <w:lang w:val="en-GB"/>
        </w:rPr>
      </w:pPr>
    </w:p>
    <w:p w14:paraId="3DA25790" w14:textId="77777777" w:rsidR="004F569E" w:rsidRDefault="004F569E" w:rsidP="004F569E">
      <w:pPr>
        <w:spacing w:after="120"/>
        <w:rPr>
          <w:rFonts w:ascii="Verdana" w:hAnsi="Verdana" w:cs="Calibri"/>
          <w:b/>
          <w:sz w:val="20"/>
          <w:lang w:val="en-GB"/>
        </w:rPr>
      </w:pPr>
    </w:p>
    <w:p w14:paraId="5E64278E" w14:textId="103E4C7D" w:rsidR="00A04614" w:rsidRDefault="00A04614" w:rsidP="004F569E">
      <w:pPr>
        <w:spacing w:after="120"/>
        <w:rPr>
          <w:rFonts w:ascii="Verdana" w:hAnsi="Verdana" w:cs="Calibri"/>
          <w:b/>
          <w:sz w:val="20"/>
          <w:lang w:val="en-GB"/>
        </w:rPr>
      </w:pPr>
      <w:r>
        <w:rPr>
          <w:rFonts w:ascii="Verdana" w:hAnsi="Verdana" w:cs="Calibri"/>
          <w:b/>
          <w:sz w:val="20"/>
          <w:lang w:val="en-GB"/>
        </w:rPr>
        <w:t>Workload Distribution:</w:t>
      </w:r>
    </w:p>
    <w:p w14:paraId="162F52E5" w14:textId="5F19C29F" w:rsidR="00A04614" w:rsidRPr="00A04614" w:rsidRDefault="00A04614" w:rsidP="002D7ED7">
      <w:pPr>
        <w:pStyle w:val="aff9"/>
        <w:numPr>
          <w:ilvl w:val="0"/>
          <w:numId w:val="25"/>
        </w:numPr>
        <w:spacing w:after="120"/>
        <w:rPr>
          <w:rFonts w:ascii="Verdana" w:hAnsi="Verdana" w:cs="Calibri"/>
          <w:bCs/>
          <w:sz w:val="20"/>
        </w:rPr>
      </w:pPr>
      <w:r w:rsidRPr="00A04614">
        <w:rPr>
          <w:rFonts w:ascii="Verdana" w:hAnsi="Verdana" w:cs="Calibri"/>
          <w:bCs/>
          <w:sz w:val="20"/>
        </w:rPr>
        <w:t>Teaching Hours (min. 4 hours/week): ____</w:t>
      </w:r>
    </w:p>
    <w:p w14:paraId="5A6684C6" w14:textId="16BD7268" w:rsidR="00A04614" w:rsidRPr="00A04614" w:rsidRDefault="00A04614" w:rsidP="002D7ED7">
      <w:pPr>
        <w:pStyle w:val="aff9"/>
        <w:numPr>
          <w:ilvl w:val="0"/>
          <w:numId w:val="25"/>
        </w:numPr>
        <w:spacing w:after="120"/>
        <w:rPr>
          <w:rFonts w:ascii="Verdana" w:hAnsi="Verdana" w:cs="Calibri"/>
          <w:b/>
          <w:sz w:val="20"/>
        </w:rPr>
      </w:pPr>
      <w:r w:rsidRPr="00A04614">
        <w:rPr>
          <w:rFonts w:ascii="Verdana" w:hAnsi="Verdana" w:cs="Calibri"/>
          <w:bCs/>
          <w:sz w:val="20"/>
        </w:rPr>
        <w:t>Training Hours</w:t>
      </w:r>
      <w:r>
        <w:rPr>
          <w:rFonts w:ascii="Verdana" w:hAnsi="Verdana" w:cs="Calibri"/>
          <w:bCs/>
          <w:sz w:val="20"/>
        </w:rPr>
        <w:t>: ____</w:t>
      </w:r>
    </w:p>
    <w:p w14:paraId="53629DFE" w14:textId="77777777" w:rsidR="004F569E" w:rsidRPr="004F569E" w:rsidRDefault="004F569E" w:rsidP="004F569E">
      <w:pPr>
        <w:spacing w:after="120"/>
        <w:rPr>
          <w:rFonts w:ascii="Verdana" w:hAnsi="Verdana" w:cs="Calibri"/>
          <w:b/>
          <w:sz w:val="20"/>
          <w:lang w:val="en-GB"/>
        </w:rPr>
      </w:pPr>
    </w:p>
    <w:p w14:paraId="699E2FBE" w14:textId="6DFD420B" w:rsidR="00B63343" w:rsidRPr="006768F2" w:rsidRDefault="004662DD" w:rsidP="006768F2">
      <w:pPr>
        <w:pStyle w:val="4"/>
        <w:keepNext w:val="0"/>
        <w:numPr>
          <w:ilvl w:val="0"/>
          <w:numId w:val="0"/>
        </w:numPr>
        <w:tabs>
          <w:tab w:val="left" w:pos="426"/>
        </w:tabs>
        <w:rPr>
          <w:rFonts w:ascii="Verdana" w:hAnsi="Verdana" w:cs="Calibri"/>
          <w:b/>
          <w:color w:val="002060"/>
          <w:sz w:val="20"/>
          <w:u w:val="single"/>
          <w:lang w:val="en-GB"/>
        </w:rPr>
      </w:pPr>
      <w:r>
        <w:rPr>
          <w:rFonts w:ascii="Verdana" w:hAnsi="Verdana" w:cs="Calibri"/>
          <w:b/>
          <w:color w:val="002060"/>
          <w:sz w:val="20"/>
          <w:u w:val="single"/>
          <w:lang w:val="en-GB"/>
        </w:rPr>
        <w:t xml:space="preserve">I.I. </w:t>
      </w:r>
      <w:r w:rsidR="00B63343" w:rsidRPr="006768F2">
        <w:rPr>
          <w:rFonts w:ascii="Verdana" w:hAnsi="Verdana" w:cs="Calibri"/>
          <w:b/>
          <w:color w:val="002060"/>
          <w:sz w:val="20"/>
          <w:u w:val="single"/>
          <w:lang w:val="en-GB"/>
        </w:rPr>
        <w:t xml:space="preserve">TEACHING PROGRAMME </w:t>
      </w:r>
    </w:p>
    <w:p w14:paraId="56E93A25" w14:textId="2ED162D5" w:rsidR="00377526" w:rsidRPr="00121A1B" w:rsidRDefault="008C3569" w:rsidP="005A1D32">
      <w:pPr>
        <w:pStyle w:val="ab"/>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affc"/>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ab"/>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ab"/>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63DFBEF5" w14:textId="38DC3093" w:rsidR="00466BFF" w:rsidRDefault="00466BFF" w:rsidP="005A1D32">
      <w:pPr>
        <w:pStyle w:val="ab"/>
        <w:tabs>
          <w:tab w:val="left" w:pos="2552"/>
          <w:tab w:val="left" w:pos="3686"/>
          <w:tab w:val="left" w:pos="5954"/>
        </w:tabs>
        <w:rPr>
          <w:rFonts w:ascii="Verdana" w:hAnsi="Verdana" w:cs="Calibri"/>
          <w:lang w:val="en-GB"/>
        </w:rPr>
      </w:pPr>
      <w:r>
        <w:rPr>
          <w:rFonts w:ascii="Verdana" w:hAnsi="Verdana" w:cs="Calibri"/>
          <w:lang w:val="en-GB"/>
        </w:rPr>
        <w:t>Language of instruction: ………………………………………</w:t>
      </w:r>
    </w:p>
    <w:p w14:paraId="0AC42D75" w14:textId="678F1919" w:rsidR="00FD43FE" w:rsidRDefault="00B63343" w:rsidP="006F39CE">
      <w:pPr>
        <w:pBdr>
          <w:top w:val="single" w:sz="4" w:space="1" w:color="auto"/>
          <w:left w:val="single" w:sz="4" w:space="1" w:color="auto"/>
          <w:bottom w:val="single" w:sz="4" w:space="1" w:color="auto"/>
          <w:right w:val="single" w:sz="4" w:space="4" w:color="auto"/>
        </w:pBdr>
        <w:spacing w:after="120"/>
        <w:ind w:left="-6" w:firstLine="6"/>
        <w:rPr>
          <w:rFonts w:ascii="Verdana" w:hAnsi="Verdana" w:cs="Calibri"/>
          <w:b/>
          <w:sz w:val="20"/>
          <w:lang w:val="en-GB"/>
        </w:rPr>
      </w:pPr>
      <w:r w:rsidRPr="00FD43FE">
        <w:rPr>
          <w:rFonts w:ascii="Verdana" w:hAnsi="Verdana" w:cs="Calibri"/>
          <w:b/>
          <w:sz w:val="20"/>
          <w:lang w:val="en-GB"/>
        </w:rPr>
        <w:t>Content of the teaching programme</w:t>
      </w:r>
      <w:r w:rsidR="00FD43FE" w:rsidRPr="00FD43FE">
        <w:rPr>
          <w:rFonts w:ascii="Verdana" w:hAnsi="Verdana" w:cs="Calibri"/>
          <w:b/>
          <w:sz w:val="20"/>
          <w:lang w:val="en-GB"/>
        </w:rPr>
        <w:t xml:space="preserve"> </w:t>
      </w:r>
      <w:r w:rsidRPr="00FD43FE">
        <w:rPr>
          <w:rFonts w:ascii="Verdana" w:hAnsi="Verdana" w:cs="Calibri"/>
          <w:b/>
          <w:sz w:val="20"/>
          <w:lang w:val="en-GB"/>
        </w:rPr>
        <w:t xml:space="preserve">/ Description </w:t>
      </w:r>
      <w:r w:rsidR="00FD43FE" w:rsidRPr="00FD43FE">
        <w:rPr>
          <w:rFonts w:ascii="Verdana" w:hAnsi="Verdana" w:cs="Calibri"/>
          <w:b/>
          <w:sz w:val="20"/>
          <w:lang w:val="en-GB"/>
        </w:rPr>
        <w:t>of Teaching Activities</w:t>
      </w:r>
      <w:r w:rsidR="004662DD">
        <w:rPr>
          <w:rFonts w:ascii="Verdana" w:hAnsi="Verdana" w:cs="Calibri"/>
          <w:b/>
          <w:sz w:val="20"/>
          <w:lang w:val="en-GB"/>
        </w:rPr>
        <w:t xml:space="preserve"> </w:t>
      </w:r>
      <w:r w:rsidR="004662DD">
        <w:rPr>
          <w:rFonts w:ascii="Verdana" w:hAnsi="Verdana" w:cs="Calibri"/>
          <w:bCs/>
          <w:sz w:val="20"/>
          <w:lang w:val="en-GB"/>
        </w:rPr>
        <w:t>(Courses, lectures, topics)</w:t>
      </w:r>
      <w:r w:rsidR="00FD43FE" w:rsidRPr="00FD43FE">
        <w:rPr>
          <w:rFonts w:ascii="Verdana" w:hAnsi="Verdana" w:cs="Calibri"/>
          <w:b/>
          <w:sz w:val="20"/>
          <w:lang w:val="en-GB"/>
        </w:rPr>
        <w:t>:</w:t>
      </w:r>
    </w:p>
    <w:p w14:paraId="5CA9DD10" w14:textId="77777777" w:rsidR="00FD43FE" w:rsidRDefault="00FD43FE" w:rsidP="006F39CE">
      <w:pPr>
        <w:pBdr>
          <w:top w:val="single" w:sz="4" w:space="1" w:color="auto"/>
          <w:left w:val="single" w:sz="4" w:space="1" w:color="auto"/>
          <w:bottom w:val="single" w:sz="4" w:space="1" w:color="auto"/>
          <w:right w:val="single" w:sz="4" w:space="4" w:color="auto"/>
        </w:pBdr>
        <w:spacing w:after="120"/>
        <w:ind w:left="-6" w:firstLine="6"/>
        <w:rPr>
          <w:rFonts w:ascii="Verdana" w:hAnsi="Verdana" w:cs="Calibri"/>
          <w:b/>
          <w:sz w:val="20"/>
          <w:lang w:val="en-GB"/>
        </w:rPr>
      </w:pPr>
    </w:p>
    <w:p w14:paraId="43E9AE4A" w14:textId="77777777" w:rsidR="00FD43FE" w:rsidRDefault="00FD43FE" w:rsidP="006F39CE">
      <w:pPr>
        <w:pBdr>
          <w:top w:val="single" w:sz="4" w:space="1" w:color="auto"/>
          <w:left w:val="single" w:sz="4" w:space="1" w:color="auto"/>
          <w:bottom w:val="single" w:sz="4" w:space="1" w:color="auto"/>
          <w:right w:val="single" w:sz="4" w:space="4" w:color="auto"/>
        </w:pBdr>
        <w:spacing w:after="120"/>
        <w:ind w:left="-6" w:firstLine="6"/>
        <w:rPr>
          <w:rFonts w:ascii="Verdana" w:hAnsi="Verdana" w:cs="Calibri"/>
          <w:b/>
          <w:sz w:val="20"/>
          <w:lang w:val="en-GB"/>
        </w:rPr>
      </w:pPr>
    </w:p>
    <w:p w14:paraId="2CD17D34" w14:textId="77777777" w:rsidR="00FD43FE" w:rsidRPr="00FD43FE" w:rsidRDefault="00FD43FE" w:rsidP="006F39CE">
      <w:pPr>
        <w:pBdr>
          <w:top w:val="single" w:sz="4" w:space="1" w:color="auto"/>
          <w:left w:val="single" w:sz="4" w:space="1" w:color="auto"/>
          <w:bottom w:val="single" w:sz="4" w:space="1" w:color="auto"/>
          <w:right w:val="single" w:sz="4" w:space="4" w:color="auto"/>
        </w:pBdr>
        <w:spacing w:after="120"/>
        <w:ind w:left="-6" w:firstLine="6"/>
        <w:rPr>
          <w:rFonts w:ascii="Verdana" w:hAnsi="Verdana" w:cs="Calibri"/>
          <w:b/>
          <w:sz w:val="20"/>
          <w:lang w:val="en-GB"/>
        </w:rPr>
      </w:pPr>
    </w:p>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CC5BB1" w14:paraId="56E93A40" w14:textId="77777777" w:rsidTr="00107B17">
        <w:trPr>
          <w:jc w:val="center"/>
        </w:trPr>
        <w:tc>
          <w:tcPr>
            <w:tcW w:w="8763" w:type="dxa"/>
            <w:shd w:val="clear" w:color="auto" w:fill="FFFFFF"/>
            <w:hideMark/>
          </w:tcPr>
          <w:p w14:paraId="4C3E9942" w14:textId="3449CBE2" w:rsidR="00153B61" w:rsidRPr="004F569E" w:rsidRDefault="004F569E" w:rsidP="00FF62A2">
            <w:pPr>
              <w:spacing w:after="120"/>
              <w:ind w:left="-6" w:firstLine="6"/>
              <w:rPr>
                <w:rFonts w:ascii="Verdana" w:hAnsi="Verdana" w:cs="Calibri"/>
                <w:bCs/>
                <w:sz w:val="20"/>
                <w:lang w:val="en-GB"/>
              </w:rPr>
            </w:pPr>
            <w:r>
              <w:rPr>
                <w:rFonts w:ascii="Verdana" w:hAnsi="Verdana" w:cs="Calibri"/>
                <w:b/>
                <w:sz w:val="20"/>
                <w:lang w:val="en-GB"/>
              </w:rPr>
              <w:t xml:space="preserve">Learning Outcomes for Students </w:t>
            </w:r>
            <w:r>
              <w:rPr>
                <w:rFonts w:ascii="Verdana" w:hAnsi="Verdana" w:cs="Calibri"/>
                <w:bCs/>
                <w:sz w:val="20"/>
                <w:lang w:val="en-GB"/>
              </w:rPr>
              <w:t>(3-5 bullet points – please be specific):</w:t>
            </w: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44211FC4" w14:textId="77777777" w:rsidR="006768F2" w:rsidRDefault="006768F2" w:rsidP="006768F2">
      <w:pPr>
        <w:pStyle w:val="4"/>
        <w:keepNext w:val="0"/>
        <w:numPr>
          <w:ilvl w:val="0"/>
          <w:numId w:val="0"/>
        </w:numPr>
        <w:tabs>
          <w:tab w:val="left" w:pos="426"/>
        </w:tabs>
        <w:rPr>
          <w:rFonts w:ascii="Verdana" w:hAnsi="Verdana" w:cs="Calibri"/>
          <w:b/>
          <w:color w:val="002060"/>
          <w:sz w:val="20"/>
          <w:u w:val="single"/>
          <w:lang w:val="en-GB"/>
        </w:rPr>
      </w:pPr>
    </w:p>
    <w:p w14:paraId="5188BA9D" w14:textId="77777777" w:rsidR="006768F2" w:rsidRDefault="006768F2">
      <w:pPr>
        <w:spacing w:after="0"/>
        <w:jc w:val="left"/>
        <w:rPr>
          <w:rFonts w:ascii="Verdana" w:hAnsi="Verdana" w:cs="Calibri"/>
          <w:b/>
          <w:color w:val="002060"/>
          <w:sz w:val="20"/>
          <w:u w:val="single"/>
          <w:lang w:val="en-GB"/>
        </w:rPr>
      </w:pPr>
      <w:r>
        <w:rPr>
          <w:rFonts w:ascii="Verdana" w:hAnsi="Verdana" w:cs="Calibri"/>
          <w:b/>
          <w:color w:val="002060"/>
          <w:sz w:val="20"/>
          <w:u w:val="single"/>
          <w:lang w:val="en-GB"/>
        </w:rPr>
        <w:lastRenderedPageBreak/>
        <w:br w:type="page"/>
      </w:r>
    </w:p>
    <w:p w14:paraId="10D11C22" w14:textId="679F0645" w:rsidR="006768F2" w:rsidRPr="006768F2" w:rsidRDefault="004F569E" w:rsidP="006768F2">
      <w:pPr>
        <w:pStyle w:val="4"/>
        <w:keepNext w:val="0"/>
        <w:numPr>
          <w:ilvl w:val="0"/>
          <w:numId w:val="0"/>
        </w:numPr>
        <w:tabs>
          <w:tab w:val="left" w:pos="426"/>
        </w:tabs>
        <w:rPr>
          <w:rFonts w:ascii="Verdana" w:hAnsi="Verdana" w:cs="Calibri"/>
          <w:b/>
          <w:color w:val="002060"/>
          <w:sz w:val="20"/>
          <w:u w:val="single"/>
          <w:lang w:val="en-GB"/>
        </w:rPr>
      </w:pPr>
      <w:r>
        <w:rPr>
          <w:rFonts w:ascii="Verdana" w:hAnsi="Verdana" w:cs="Calibri"/>
          <w:b/>
          <w:color w:val="002060"/>
          <w:sz w:val="20"/>
          <w:u w:val="single"/>
          <w:lang w:val="en-GB"/>
        </w:rPr>
        <w:lastRenderedPageBreak/>
        <w:t xml:space="preserve">I.II. </w:t>
      </w:r>
      <w:r w:rsidR="006768F2">
        <w:rPr>
          <w:rFonts w:ascii="Verdana" w:hAnsi="Verdana" w:cs="Calibri"/>
          <w:b/>
          <w:color w:val="002060"/>
          <w:sz w:val="20"/>
          <w:u w:val="single"/>
          <w:lang w:val="en-GB"/>
        </w:rPr>
        <w:t>TRAINING</w:t>
      </w:r>
      <w:r w:rsidR="006768F2" w:rsidRPr="006768F2">
        <w:rPr>
          <w:rFonts w:ascii="Verdana" w:hAnsi="Verdana" w:cs="Calibri"/>
          <w:b/>
          <w:color w:val="002060"/>
          <w:sz w:val="20"/>
          <w:u w:val="single"/>
          <w:lang w:val="en-GB"/>
        </w:rPr>
        <w:t xml:space="preserve"> PROGRAMME </w:t>
      </w:r>
    </w:p>
    <w:p w14:paraId="3CEA65C7" w14:textId="2A36202F" w:rsidR="00A8578F" w:rsidRDefault="006768F2" w:rsidP="006768F2">
      <w:pPr>
        <w:pStyle w:val="ab"/>
        <w:tabs>
          <w:tab w:val="left" w:pos="2552"/>
          <w:tab w:val="left" w:pos="3686"/>
          <w:tab w:val="left" w:pos="5954"/>
        </w:tabs>
        <w:rPr>
          <w:rFonts w:ascii="Verdana" w:hAnsi="Verdana" w:cs="Calibri"/>
          <w:b/>
          <w:bCs/>
          <w:lang w:val="en-GB"/>
        </w:rPr>
      </w:pPr>
      <w:r w:rsidRPr="006768F2">
        <w:rPr>
          <w:rFonts w:ascii="Verdana" w:hAnsi="Verdana" w:cs="Calibri"/>
          <w:b/>
          <w:bCs/>
          <w:lang w:val="en-GB"/>
        </w:rPr>
        <w:t>Type of Training Activities</w:t>
      </w:r>
      <w:r>
        <w:rPr>
          <w:rFonts w:ascii="Verdana" w:hAnsi="Verdana" w:cs="Calibri"/>
          <w:b/>
          <w:bCs/>
          <w:lang w:val="en-GB"/>
        </w:rPr>
        <w:t>:</w:t>
      </w:r>
    </w:p>
    <w:p w14:paraId="0CCF7E15" w14:textId="625085D1" w:rsidR="006768F2" w:rsidRDefault="002D7ED7" w:rsidP="006768F2">
      <w:pPr>
        <w:pStyle w:val="ab"/>
        <w:tabs>
          <w:tab w:val="left" w:pos="2552"/>
          <w:tab w:val="left" w:pos="3686"/>
          <w:tab w:val="left" w:pos="5954"/>
        </w:tabs>
        <w:rPr>
          <w:rFonts w:ascii="Verdana" w:hAnsi="Verdana" w:cs="Calibri"/>
          <w:lang w:val="en-GB"/>
        </w:rPr>
      </w:pPr>
      <w:sdt>
        <w:sdtPr>
          <w:rPr>
            <w:rFonts w:ascii="Verdana" w:hAnsi="Verdana" w:cs="Calibri"/>
            <w:lang w:val="en-GB"/>
          </w:rPr>
          <w:id w:val="-489095166"/>
          <w14:checkbox>
            <w14:checked w14:val="0"/>
            <w14:checkedState w14:val="2612" w14:font="MS Gothic"/>
            <w14:uncheckedState w14:val="2610" w14:font="MS Gothic"/>
          </w14:checkbox>
        </w:sdtPr>
        <w:sdtEndPr/>
        <w:sdtContent>
          <w:r w:rsidR="006768F2">
            <w:rPr>
              <w:rFonts w:ascii="MS Gothic" w:eastAsia="MS Gothic" w:hAnsi="MS Gothic" w:cs="Calibri" w:hint="eastAsia"/>
              <w:lang w:val="en-GB"/>
            </w:rPr>
            <w:t>☐</w:t>
          </w:r>
        </w:sdtContent>
      </w:sdt>
      <w:r w:rsidR="006768F2">
        <w:rPr>
          <w:rFonts w:ascii="Verdana" w:hAnsi="Verdana" w:cs="Calibri"/>
          <w:lang w:val="en-GB"/>
        </w:rPr>
        <w:t>Job Shadowing</w:t>
      </w:r>
    </w:p>
    <w:p w14:paraId="1D647A93" w14:textId="377B35A9" w:rsidR="006768F2" w:rsidRDefault="002D7ED7" w:rsidP="006768F2">
      <w:pPr>
        <w:pStyle w:val="ab"/>
        <w:tabs>
          <w:tab w:val="left" w:pos="2552"/>
          <w:tab w:val="left" w:pos="3686"/>
          <w:tab w:val="left" w:pos="5954"/>
        </w:tabs>
        <w:rPr>
          <w:rFonts w:ascii="Verdana" w:hAnsi="Verdana" w:cs="Calibri"/>
          <w:lang w:val="en-GB"/>
        </w:rPr>
      </w:pPr>
      <w:sdt>
        <w:sdtPr>
          <w:rPr>
            <w:rFonts w:ascii="Verdana" w:hAnsi="Verdana" w:cs="Calibri"/>
            <w:lang w:val="en-GB"/>
          </w:rPr>
          <w:id w:val="-16472805"/>
          <w14:checkbox>
            <w14:checked w14:val="0"/>
            <w14:checkedState w14:val="2612" w14:font="MS Gothic"/>
            <w14:uncheckedState w14:val="2610" w14:font="MS Gothic"/>
          </w14:checkbox>
        </w:sdtPr>
        <w:sdtEndPr/>
        <w:sdtContent>
          <w:r w:rsidR="006768F2">
            <w:rPr>
              <w:rFonts w:ascii="MS Gothic" w:eastAsia="MS Gothic" w:hAnsi="MS Gothic" w:cs="Calibri" w:hint="eastAsia"/>
              <w:lang w:val="en-GB"/>
            </w:rPr>
            <w:t>☐</w:t>
          </w:r>
        </w:sdtContent>
      </w:sdt>
      <w:r w:rsidR="006768F2">
        <w:rPr>
          <w:rFonts w:ascii="Verdana" w:hAnsi="Verdana" w:cs="Calibri"/>
          <w:lang w:val="en-GB"/>
        </w:rPr>
        <w:t>Workshops/Seminars</w:t>
      </w:r>
    </w:p>
    <w:p w14:paraId="4C9A2A85" w14:textId="458B3B36" w:rsidR="00A433AC" w:rsidRDefault="002D7ED7" w:rsidP="006768F2">
      <w:pPr>
        <w:pStyle w:val="ab"/>
        <w:tabs>
          <w:tab w:val="left" w:pos="2552"/>
          <w:tab w:val="left" w:pos="3686"/>
          <w:tab w:val="left" w:pos="5954"/>
        </w:tabs>
        <w:rPr>
          <w:rFonts w:ascii="Verdana" w:hAnsi="Verdana" w:cs="Calibri"/>
          <w:lang w:val="en-GB"/>
        </w:rPr>
      </w:pPr>
      <w:sdt>
        <w:sdtPr>
          <w:rPr>
            <w:rFonts w:ascii="Verdana" w:hAnsi="Verdana" w:cs="Calibri"/>
            <w:lang w:val="en-GB"/>
          </w:rPr>
          <w:id w:val="1907568151"/>
          <w14:checkbox>
            <w14:checked w14:val="0"/>
            <w14:checkedState w14:val="2612" w14:font="MS Gothic"/>
            <w14:uncheckedState w14:val="2610" w14:font="MS Gothic"/>
          </w14:checkbox>
        </w:sdtPr>
        <w:sdtEndPr/>
        <w:sdtContent>
          <w:r w:rsidR="00A433AC">
            <w:rPr>
              <w:rFonts w:ascii="MS Gothic" w:eastAsia="MS Gothic" w:hAnsi="MS Gothic" w:cs="Calibri" w:hint="eastAsia"/>
              <w:lang w:val="en-GB"/>
            </w:rPr>
            <w:t>☐</w:t>
          </w:r>
        </w:sdtContent>
      </w:sdt>
      <w:r w:rsidR="00A433AC">
        <w:rPr>
          <w:rFonts w:ascii="Verdana" w:hAnsi="Verdana" w:cs="Calibri"/>
          <w:lang w:val="en-GB"/>
        </w:rPr>
        <w:t>Hand-son Training</w:t>
      </w:r>
    </w:p>
    <w:p w14:paraId="527FAE0D" w14:textId="1007AF56" w:rsidR="00A433AC" w:rsidRDefault="002D7ED7" w:rsidP="006768F2">
      <w:pPr>
        <w:pStyle w:val="ab"/>
        <w:tabs>
          <w:tab w:val="left" w:pos="2552"/>
          <w:tab w:val="left" w:pos="3686"/>
          <w:tab w:val="left" w:pos="5954"/>
        </w:tabs>
        <w:rPr>
          <w:rFonts w:ascii="Verdana" w:hAnsi="Verdana" w:cs="Calibri"/>
          <w:lang w:val="en-GB"/>
        </w:rPr>
      </w:pPr>
      <w:sdt>
        <w:sdtPr>
          <w:rPr>
            <w:rFonts w:ascii="Verdana" w:hAnsi="Verdana" w:cs="Calibri"/>
            <w:lang w:val="en-GB"/>
          </w:rPr>
          <w:id w:val="-1357735886"/>
          <w14:checkbox>
            <w14:checked w14:val="0"/>
            <w14:checkedState w14:val="2612" w14:font="MS Gothic"/>
            <w14:uncheckedState w14:val="2610" w14:font="MS Gothic"/>
          </w14:checkbox>
        </w:sdtPr>
        <w:sdtEndPr/>
        <w:sdtContent>
          <w:r w:rsidR="00A433AC">
            <w:rPr>
              <w:rFonts w:ascii="MS Gothic" w:eastAsia="MS Gothic" w:hAnsi="MS Gothic" w:cs="Calibri" w:hint="eastAsia"/>
              <w:lang w:val="en-GB"/>
            </w:rPr>
            <w:t>☐</w:t>
          </w:r>
        </w:sdtContent>
      </w:sdt>
      <w:r w:rsidR="00A433AC">
        <w:rPr>
          <w:rFonts w:ascii="Verdana" w:hAnsi="Verdana" w:cs="Calibri"/>
          <w:lang w:val="en-GB"/>
        </w:rPr>
        <w:t>Curriculum Development</w:t>
      </w:r>
    </w:p>
    <w:p w14:paraId="4C3F1BE4" w14:textId="2914752E" w:rsidR="006768F2" w:rsidRDefault="002D7ED7" w:rsidP="006768F2">
      <w:pPr>
        <w:pStyle w:val="ab"/>
        <w:tabs>
          <w:tab w:val="left" w:pos="2552"/>
          <w:tab w:val="left" w:pos="3686"/>
          <w:tab w:val="left" w:pos="5954"/>
        </w:tabs>
        <w:rPr>
          <w:rFonts w:ascii="Verdana" w:hAnsi="Verdana" w:cs="Calibri"/>
          <w:lang w:val="en-GB"/>
        </w:rPr>
      </w:pPr>
      <w:sdt>
        <w:sdtPr>
          <w:rPr>
            <w:rFonts w:ascii="Verdana" w:hAnsi="Verdana" w:cs="Calibri"/>
            <w:lang w:val="en-GB"/>
          </w:rPr>
          <w:id w:val="-1546988852"/>
          <w14:checkbox>
            <w14:checked w14:val="0"/>
            <w14:checkedState w14:val="2612" w14:font="MS Gothic"/>
            <w14:uncheckedState w14:val="2610" w14:font="MS Gothic"/>
          </w14:checkbox>
        </w:sdtPr>
        <w:sdtEndPr/>
        <w:sdtContent>
          <w:r w:rsidR="006768F2">
            <w:rPr>
              <w:rFonts w:ascii="MS Gothic" w:eastAsia="MS Gothic" w:hAnsi="MS Gothic" w:cs="Calibri" w:hint="eastAsia"/>
              <w:lang w:val="en-GB"/>
            </w:rPr>
            <w:t>☐</w:t>
          </w:r>
        </w:sdtContent>
      </w:sdt>
      <w:r w:rsidR="006768F2">
        <w:rPr>
          <w:rFonts w:ascii="Verdana" w:hAnsi="Verdana" w:cs="Calibri"/>
          <w:lang w:val="en-GB"/>
        </w:rPr>
        <w:t>Staff Meetings</w:t>
      </w:r>
    </w:p>
    <w:p w14:paraId="60C57E35" w14:textId="328B0E0B" w:rsidR="006768F2" w:rsidRDefault="002D7ED7" w:rsidP="006768F2">
      <w:pPr>
        <w:pStyle w:val="ab"/>
        <w:tabs>
          <w:tab w:val="left" w:pos="2552"/>
          <w:tab w:val="left" w:pos="3686"/>
          <w:tab w:val="left" w:pos="5954"/>
        </w:tabs>
        <w:rPr>
          <w:rFonts w:ascii="Verdana" w:hAnsi="Verdana" w:cs="Calibri"/>
          <w:lang w:val="en-GB"/>
        </w:rPr>
      </w:pPr>
      <w:sdt>
        <w:sdtPr>
          <w:rPr>
            <w:rFonts w:ascii="Verdana" w:hAnsi="Verdana" w:cs="Calibri"/>
            <w:lang w:val="en-GB"/>
          </w:rPr>
          <w:id w:val="-1330357204"/>
          <w14:checkbox>
            <w14:checked w14:val="0"/>
            <w14:checkedState w14:val="2612" w14:font="MS Gothic"/>
            <w14:uncheckedState w14:val="2610" w14:font="MS Gothic"/>
          </w14:checkbox>
        </w:sdtPr>
        <w:sdtEndPr/>
        <w:sdtContent>
          <w:r w:rsidR="006768F2">
            <w:rPr>
              <w:rFonts w:ascii="MS Gothic" w:eastAsia="MS Gothic" w:hAnsi="MS Gothic" w:cs="Calibri" w:hint="eastAsia"/>
              <w:lang w:val="en-GB"/>
            </w:rPr>
            <w:t>☐</w:t>
          </w:r>
        </w:sdtContent>
      </w:sdt>
      <w:r w:rsidR="006768F2">
        <w:rPr>
          <w:rFonts w:ascii="Verdana" w:hAnsi="Verdana" w:cs="Calibri"/>
          <w:lang w:val="en-GB"/>
        </w:rPr>
        <w:t>Other (Please specify): ______________________</w:t>
      </w:r>
    </w:p>
    <w:p w14:paraId="01BCF578" w14:textId="77777777" w:rsidR="00A04614" w:rsidRDefault="00A04614" w:rsidP="00A04614">
      <w:pPr>
        <w:pStyle w:val="ab"/>
        <w:tabs>
          <w:tab w:val="left" w:pos="2552"/>
          <w:tab w:val="left" w:pos="3686"/>
          <w:tab w:val="left" w:pos="5954"/>
        </w:tabs>
        <w:rPr>
          <w:rFonts w:ascii="Verdana" w:hAnsi="Verdana" w:cs="Calibri"/>
          <w:b/>
          <w:bCs/>
          <w:lang w:val="en-US"/>
        </w:rPr>
      </w:pPr>
    </w:p>
    <w:p w14:paraId="4921AA00" w14:textId="27761CB9" w:rsidR="00A04614" w:rsidRDefault="00A04614" w:rsidP="00A04614">
      <w:pPr>
        <w:pStyle w:val="ab"/>
        <w:pBdr>
          <w:top w:val="single" w:sz="4" w:space="1" w:color="auto"/>
          <w:left w:val="single" w:sz="4" w:space="4" w:color="auto"/>
          <w:bottom w:val="single" w:sz="4" w:space="1" w:color="auto"/>
          <w:right w:val="single" w:sz="4" w:space="4" w:color="auto"/>
        </w:pBdr>
        <w:tabs>
          <w:tab w:val="left" w:pos="2552"/>
          <w:tab w:val="left" w:pos="3686"/>
          <w:tab w:val="left" w:pos="5954"/>
        </w:tabs>
        <w:rPr>
          <w:rFonts w:ascii="Verdana" w:hAnsi="Verdana" w:cs="Calibri"/>
          <w:lang w:val="en-US"/>
        </w:rPr>
      </w:pPr>
      <w:r>
        <w:rPr>
          <w:rFonts w:ascii="Verdana" w:hAnsi="Verdana" w:cs="Calibri"/>
          <w:b/>
          <w:bCs/>
          <w:lang w:val="en-US"/>
        </w:rPr>
        <w:t xml:space="preserve">Description of Training Activities </w:t>
      </w:r>
      <w:r>
        <w:rPr>
          <w:rFonts w:ascii="Verdana" w:hAnsi="Verdana" w:cs="Calibri"/>
          <w:lang w:val="en-US"/>
        </w:rPr>
        <w:t>(please provide a structure</w:t>
      </w:r>
      <w:r w:rsidR="00061B25">
        <w:rPr>
          <w:rFonts w:ascii="Verdana" w:hAnsi="Verdana" w:cs="Calibri"/>
          <w:lang w:val="en-US"/>
        </w:rPr>
        <w:t>d</w:t>
      </w:r>
      <w:r>
        <w:rPr>
          <w:rFonts w:ascii="Verdana" w:hAnsi="Verdana" w:cs="Calibri"/>
          <w:lang w:val="en-US"/>
        </w:rPr>
        <w:t xml:space="preserve"> description):</w:t>
      </w:r>
    </w:p>
    <w:p w14:paraId="43792317" w14:textId="77777777" w:rsidR="00A04614" w:rsidRDefault="00A04614" w:rsidP="00A04614">
      <w:pPr>
        <w:pStyle w:val="ab"/>
        <w:pBdr>
          <w:top w:val="single" w:sz="4" w:space="1" w:color="auto"/>
          <w:left w:val="single" w:sz="4" w:space="4" w:color="auto"/>
          <w:bottom w:val="single" w:sz="4" w:space="1" w:color="auto"/>
          <w:right w:val="single" w:sz="4" w:space="4" w:color="auto"/>
        </w:pBdr>
        <w:tabs>
          <w:tab w:val="left" w:pos="2552"/>
          <w:tab w:val="left" w:pos="3686"/>
          <w:tab w:val="left" w:pos="5954"/>
        </w:tabs>
        <w:rPr>
          <w:rFonts w:ascii="Verdana" w:hAnsi="Verdana" w:cs="Calibri"/>
          <w:lang w:val="en-US"/>
        </w:rPr>
      </w:pPr>
    </w:p>
    <w:p w14:paraId="4E99EA43" w14:textId="77777777" w:rsidR="00A04614" w:rsidRPr="00A04614" w:rsidRDefault="00A04614" w:rsidP="006768F2">
      <w:pPr>
        <w:pStyle w:val="ab"/>
        <w:tabs>
          <w:tab w:val="left" w:pos="2552"/>
          <w:tab w:val="left" w:pos="3686"/>
          <w:tab w:val="left" w:pos="5954"/>
        </w:tabs>
        <w:rPr>
          <w:rFonts w:ascii="Verdana" w:hAnsi="Verdana" w:cs="Calibri"/>
          <w:lang w:val="en-US"/>
        </w:rPr>
      </w:pPr>
    </w:p>
    <w:p w14:paraId="5F260AB3" w14:textId="0D725906" w:rsidR="001B6CFE" w:rsidRDefault="00065E12" w:rsidP="001B6CFE">
      <w:pPr>
        <w:pStyle w:val="ab"/>
        <w:pBdr>
          <w:top w:val="single" w:sz="4" w:space="1" w:color="auto"/>
          <w:left w:val="single" w:sz="4" w:space="4" w:color="auto"/>
          <w:bottom w:val="single" w:sz="4" w:space="1" w:color="auto"/>
          <w:right w:val="single" w:sz="4" w:space="4" w:color="auto"/>
        </w:pBdr>
        <w:tabs>
          <w:tab w:val="left" w:pos="2552"/>
          <w:tab w:val="left" w:pos="3686"/>
          <w:tab w:val="left" w:pos="5954"/>
        </w:tabs>
        <w:rPr>
          <w:rFonts w:ascii="Verdana" w:hAnsi="Verdana" w:cs="Calibri"/>
          <w:lang w:val="en-US"/>
        </w:rPr>
      </w:pPr>
      <w:r>
        <w:rPr>
          <w:rFonts w:ascii="Verdana" w:hAnsi="Verdana" w:cs="Calibri"/>
          <w:b/>
          <w:bCs/>
          <w:lang w:val="en-US"/>
        </w:rPr>
        <w:t xml:space="preserve">Training Objectives </w:t>
      </w:r>
      <w:r>
        <w:rPr>
          <w:rFonts w:ascii="Verdana" w:hAnsi="Verdana" w:cs="Calibri"/>
          <w:lang w:val="en-US"/>
        </w:rPr>
        <w:t>(max 150-200 words) | Please describe specific and measurable objectives:</w:t>
      </w:r>
    </w:p>
    <w:p w14:paraId="549CFC76" w14:textId="77777777" w:rsidR="00785C45" w:rsidRPr="00A04614" w:rsidRDefault="00785C45" w:rsidP="001B6CFE">
      <w:pPr>
        <w:pStyle w:val="ab"/>
        <w:pBdr>
          <w:top w:val="single" w:sz="4" w:space="1" w:color="auto"/>
          <w:left w:val="single" w:sz="4" w:space="4" w:color="auto"/>
          <w:bottom w:val="single" w:sz="4" w:space="1" w:color="auto"/>
          <w:right w:val="single" w:sz="4" w:space="4" w:color="auto"/>
        </w:pBdr>
        <w:tabs>
          <w:tab w:val="left" w:pos="2552"/>
          <w:tab w:val="left" w:pos="3686"/>
          <w:tab w:val="left" w:pos="5954"/>
        </w:tabs>
        <w:rPr>
          <w:rFonts w:ascii="Verdana" w:hAnsi="Verdana" w:cs="Calibri"/>
          <w:lang w:val="en-US"/>
        </w:rPr>
      </w:pPr>
    </w:p>
    <w:p w14:paraId="0E70F17E" w14:textId="77777777" w:rsidR="001B6CFE" w:rsidRDefault="001B6CFE" w:rsidP="001B6CFE">
      <w:pPr>
        <w:pStyle w:val="ab"/>
        <w:tabs>
          <w:tab w:val="left" w:pos="2552"/>
          <w:tab w:val="left" w:pos="3686"/>
          <w:tab w:val="left" w:pos="5954"/>
        </w:tabs>
        <w:rPr>
          <w:rFonts w:ascii="Verdana" w:hAnsi="Verdana" w:cs="Calibri"/>
          <w:b/>
          <w:bCs/>
          <w:lang w:val="en-GB"/>
        </w:rPr>
      </w:pPr>
    </w:p>
    <w:p w14:paraId="28F5AD90" w14:textId="26555EC9" w:rsidR="006768F2" w:rsidRDefault="006768F2" w:rsidP="001B6CFE">
      <w:pPr>
        <w:pStyle w:val="ab"/>
        <w:pBdr>
          <w:top w:val="single" w:sz="4" w:space="1" w:color="auto"/>
          <w:left w:val="single" w:sz="4" w:space="4" w:color="auto"/>
          <w:bottom w:val="single" w:sz="4" w:space="1" w:color="auto"/>
          <w:right w:val="single" w:sz="4" w:space="4" w:color="auto"/>
        </w:pBdr>
        <w:tabs>
          <w:tab w:val="left" w:pos="2552"/>
          <w:tab w:val="left" w:pos="3686"/>
          <w:tab w:val="left" w:pos="5954"/>
        </w:tabs>
        <w:rPr>
          <w:rFonts w:ascii="Verdana" w:hAnsi="Verdana" w:cs="Calibri"/>
          <w:b/>
          <w:bCs/>
          <w:lang w:val="en-GB"/>
        </w:rPr>
      </w:pPr>
      <w:r w:rsidRPr="006768F2">
        <w:rPr>
          <w:rFonts w:ascii="Verdana" w:hAnsi="Verdana" w:cs="Calibri"/>
          <w:b/>
          <w:bCs/>
          <w:lang w:val="en-GB"/>
        </w:rPr>
        <w:t>Expected Learning Outcomes for Participant</w:t>
      </w:r>
      <w:r w:rsidR="00065E12">
        <w:rPr>
          <w:rFonts w:ascii="Verdana" w:hAnsi="Verdana" w:cs="Calibri"/>
          <w:b/>
          <w:bCs/>
          <w:lang w:val="en-GB"/>
        </w:rPr>
        <w:t xml:space="preserve"> </w:t>
      </w:r>
      <w:r w:rsidR="00065E12">
        <w:rPr>
          <w:rFonts w:ascii="Verdana" w:hAnsi="Verdana" w:cs="Calibri"/>
          <w:lang w:val="en-GB"/>
        </w:rPr>
        <w:t>(3-</w:t>
      </w:r>
      <w:r w:rsidR="004F569E">
        <w:rPr>
          <w:rFonts w:ascii="Verdana" w:hAnsi="Verdana" w:cs="Calibri"/>
          <w:lang w:val="en-GB"/>
        </w:rPr>
        <w:t>5</w:t>
      </w:r>
      <w:r w:rsidR="00065E12">
        <w:rPr>
          <w:rFonts w:ascii="Verdana" w:hAnsi="Verdana" w:cs="Calibri"/>
          <w:lang w:val="en-GB"/>
        </w:rPr>
        <w:t xml:space="preserve"> bullet points)</w:t>
      </w:r>
      <w:r>
        <w:rPr>
          <w:rFonts w:ascii="Verdana" w:hAnsi="Verdana" w:cs="Calibri"/>
          <w:b/>
          <w:bCs/>
          <w:lang w:val="en-GB"/>
        </w:rPr>
        <w:t>:</w:t>
      </w:r>
    </w:p>
    <w:p w14:paraId="5C5E338B" w14:textId="77777777" w:rsidR="001B6CFE" w:rsidRDefault="001B6CFE" w:rsidP="001B6CFE">
      <w:pPr>
        <w:pStyle w:val="ab"/>
        <w:pBdr>
          <w:top w:val="single" w:sz="4" w:space="1" w:color="auto"/>
          <w:left w:val="single" w:sz="4" w:space="4" w:color="auto"/>
          <w:bottom w:val="single" w:sz="4" w:space="1" w:color="auto"/>
          <w:right w:val="single" w:sz="4" w:space="4" w:color="auto"/>
        </w:pBdr>
        <w:tabs>
          <w:tab w:val="left" w:pos="2552"/>
          <w:tab w:val="left" w:pos="3686"/>
          <w:tab w:val="left" w:pos="5954"/>
        </w:tabs>
        <w:rPr>
          <w:rFonts w:ascii="Verdana" w:hAnsi="Verdana" w:cs="Calibri"/>
          <w:b/>
          <w:bCs/>
          <w:lang w:val="en-GB"/>
        </w:rPr>
      </w:pPr>
    </w:p>
    <w:p w14:paraId="614CD93A" w14:textId="77777777" w:rsidR="00785C45" w:rsidRDefault="00785C45" w:rsidP="006768F2">
      <w:pPr>
        <w:pStyle w:val="ab"/>
        <w:tabs>
          <w:tab w:val="left" w:pos="2552"/>
          <w:tab w:val="left" w:pos="3686"/>
          <w:tab w:val="left" w:pos="5954"/>
        </w:tabs>
        <w:rPr>
          <w:rFonts w:ascii="Verdana" w:hAnsi="Verdana" w:cs="Calibri"/>
          <w:b/>
          <w:bCs/>
          <w:lang w:val="en-US"/>
        </w:rPr>
      </w:pPr>
    </w:p>
    <w:p w14:paraId="189E09B0" w14:textId="3959BF92" w:rsidR="001B6CFE" w:rsidRDefault="004F569E" w:rsidP="00785C45">
      <w:pPr>
        <w:pStyle w:val="ab"/>
        <w:pBdr>
          <w:top w:val="single" w:sz="4" w:space="1" w:color="auto"/>
          <w:left w:val="single" w:sz="4" w:space="4" w:color="auto"/>
          <w:bottom w:val="single" w:sz="4" w:space="1" w:color="auto"/>
          <w:right w:val="single" w:sz="4" w:space="4" w:color="auto"/>
        </w:pBdr>
        <w:tabs>
          <w:tab w:val="left" w:pos="2552"/>
          <w:tab w:val="left" w:pos="3686"/>
          <w:tab w:val="left" w:pos="5954"/>
        </w:tabs>
        <w:rPr>
          <w:rFonts w:ascii="Verdana" w:hAnsi="Verdana" w:cs="Calibri"/>
          <w:b/>
          <w:bCs/>
          <w:lang w:val="en-US"/>
        </w:rPr>
      </w:pPr>
      <w:r>
        <w:rPr>
          <w:rFonts w:ascii="Verdana" w:hAnsi="Verdana" w:cs="Calibri"/>
          <w:b/>
          <w:bCs/>
          <w:lang w:val="en-US"/>
        </w:rPr>
        <w:t>Link with Teaching Assignment</w:t>
      </w:r>
      <w:r w:rsidR="00785C45">
        <w:rPr>
          <w:rFonts w:ascii="Verdana" w:hAnsi="Verdana" w:cs="Calibri"/>
          <w:b/>
          <w:bCs/>
          <w:lang w:val="en-US"/>
        </w:rPr>
        <w:t>:</w:t>
      </w:r>
    </w:p>
    <w:p w14:paraId="79545B6E" w14:textId="77777777" w:rsidR="00785C45" w:rsidRDefault="00785C45" w:rsidP="00785C45">
      <w:pPr>
        <w:pStyle w:val="ab"/>
        <w:pBdr>
          <w:top w:val="single" w:sz="4" w:space="1" w:color="auto"/>
          <w:left w:val="single" w:sz="4" w:space="4" w:color="auto"/>
          <w:bottom w:val="single" w:sz="4" w:space="1" w:color="auto"/>
          <w:right w:val="single" w:sz="4" w:space="4" w:color="auto"/>
        </w:pBdr>
        <w:tabs>
          <w:tab w:val="left" w:pos="2552"/>
          <w:tab w:val="left" w:pos="3686"/>
          <w:tab w:val="left" w:pos="5954"/>
        </w:tabs>
        <w:rPr>
          <w:rFonts w:ascii="Verdana" w:hAnsi="Verdana" w:cs="Calibri"/>
          <w:b/>
          <w:bCs/>
          <w:lang w:val="en-US"/>
        </w:rPr>
      </w:pPr>
    </w:p>
    <w:p w14:paraId="04ADAE5C" w14:textId="77777777" w:rsidR="004F569E" w:rsidRDefault="004F569E" w:rsidP="004F569E">
      <w:pPr>
        <w:pStyle w:val="ab"/>
        <w:pBdr>
          <w:top w:val="single" w:sz="4" w:space="1" w:color="auto"/>
          <w:left w:val="single" w:sz="4" w:space="4" w:color="auto"/>
          <w:bottom w:val="single" w:sz="4" w:space="1" w:color="auto"/>
          <w:right w:val="single" w:sz="4" w:space="4" w:color="auto"/>
        </w:pBdr>
        <w:tabs>
          <w:tab w:val="left" w:pos="2552"/>
          <w:tab w:val="left" w:pos="3686"/>
          <w:tab w:val="left" w:pos="5954"/>
        </w:tabs>
        <w:rPr>
          <w:rFonts w:ascii="Verdana" w:hAnsi="Verdana" w:cs="Calibri"/>
          <w:lang w:val="en-US"/>
        </w:rPr>
      </w:pPr>
    </w:p>
    <w:p w14:paraId="6AB163D3" w14:textId="77777777" w:rsidR="004F569E" w:rsidRPr="004F569E" w:rsidRDefault="004F569E" w:rsidP="006768F2">
      <w:pPr>
        <w:pStyle w:val="ab"/>
        <w:tabs>
          <w:tab w:val="left" w:pos="2552"/>
          <w:tab w:val="left" w:pos="3686"/>
          <w:tab w:val="left" w:pos="5954"/>
        </w:tabs>
        <w:rPr>
          <w:rFonts w:ascii="Verdana" w:hAnsi="Verdana" w:cs="Calibri"/>
          <w:lang w:val="en-US"/>
        </w:rPr>
      </w:pPr>
    </w:p>
    <w:p w14:paraId="0BE95E17" w14:textId="4C28EE54" w:rsidR="00F1532F" w:rsidRDefault="00F1532F" w:rsidP="00F1532F">
      <w:pPr>
        <w:pStyle w:val="4"/>
        <w:keepNext w:val="0"/>
        <w:numPr>
          <w:ilvl w:val="0"/>
          <w:numId w:val="0"/>
        </w:numPr>
        <w:tabs>
          <w:tab w:val="left" w:pos="426"/>
        </w:tabs>
        <w:rPr>
          <w:rFonts w:ascii="Verdana" w:hAnsi="Verdana" w:cs="Calibri"/>
          <w:b/>
          <w:color w:val="002060"/>
          <w:sz w:val="20"/>
          <w:u w:val="single"/>
          <w:lang w:val="en-GB"/>
        </w:rPr>
      </w:pPr>
      <w:r w:rsidRPr="006768F2">
        <w:rPr>
          <w:rFonts w:ascii="Verdana" w:hAnsi="Verdana" w:cs="Calibri"/>
          <w:b/>
          <w:color w:val="002060"/>
          <w:sz w:val="20"/>
          <w:u w:val="single"/>
          <w:lang w:val="en-GB"/>
        </w:rPr>
        <w:t>PROGRAMME</w:t>
      </w:r>
      <w:r>
        <w:rPr>
          <w:rFonts w:ascii="Verdana" w:hAnsi="Verdana" w:cs="Calibri"/>
          <w:b/>
          <w:color w:val="002060"/>
          <w:sz w:val="20"/>
          <w:u w:val="single"/>
          <w:lang w:val="en-GB"/>
        </w:rPr>
        <w:t xml:space="preserve"> SCHEDULE</w:t>
      </w:r>
    </w:p>
    <w:tbl>
      <w:tblPr>
        <w:tblStyle w:val="12"/>
        <w:tblW w:w="0" w:type="auto"/>
        <w:tblLook w:val="04A0" w:firstRow="1" w:lastRow="0" w:firstColumn="1" w:lastColumn="0" w:noHBand="0" w:noVBand="1"/>
      </w:tblPr>
      <w:tblGrid>
        <w:gridCol w:w="1099"/>
        <w:gridCol w:w="2286"/>
        <w:gridCol w:w="4578"/>
        <w:gridCol w:w="815"/>
      </w:tblGrid>
      <w:tr w:rsidR="00F1532F" w14:paraId="4820F3D5" w14:textId="77777777" w:rsidTr="00DD04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6" w:type="dxa"/>
            <w:vAlign w:val="center"/>
          </w:tcPr>
          <w:p w14:paraId="10737041" w14:textId="7EDDE718" w:rsidR="00F1532F" w:rsidRPr="00F1532F" w:rsidRDefault="00F1532F" w:rsidP="00F1532F">
            <w:pPr>
              <w:pStyle w:val="ab"/>
              <w:tabs>
                <w:tab w:val="left" w:pos="2552"/>
                <w:tab w:val="left" w:pos="3686"/>
                <w:tab w:val="left" w:pos="5954"/>
              </w:tabs>
              <w:jc w:val="center"/>
              <w:rPr>
                <w:rFonts w:ascii="Verdana" w:hAnsi="Verdana" w:cs="Calibri"/>
                <w:sz w:val="18"/>
                <w:szCs w:val="18"/>
                <w:lang w:val="en-GB"/>
              </w:rPr>
            </w:pPr>
            <w:r w:rsidRPr="00F1532F">
              <w:rPr>
                <w:rFonts w:ascii="Verdana" w:hAnsi="Verdana" w:cs="Calibri"/>
                <w:sz w:val="18"/>
                <w:szCs w:val="18"/>
                <w:lang w:val="en-GB"/>
              </w:rPr>
              <w:t>Date</w:t>
            </w:r>
          </w:p>
        </w:tc>
        <w:tc>
          <w:tcPr>
            <w:tcW w:w="2140" w:type="dxa"/>
            <w:vAlign w:val="center"/>
          </w:tcPr>
          <w:p w14:paraId="37A630E6" w14:textId="3565AA07" w:rsidR="00F1532F" w:rsidRPr="00F1532F" w:rsidRDefault="00F1532F" w:rsidP="00F1532F">
            <w:pPr>
              <w:pStyle w:val="ab"/>
              <w:tabs>
                <w:tab w:val="left" w:pos="2552"/>
                <w:tab w:val="left" w:pos="3686"/>
                <w:tab w:val="left" w:pos="5954"/>
              </w:tabs>
              <w:jc w:val="center"/>
              <w:cnfStyle w:val="100000000000" w:firstRow="1" w:lastRow="0" w:firstColumn="0" w:lastColumn="0" w:oddVBand="0" w:evenVBand="0" w:oddHBand="0" w:evenHBand="0" w:firstRowFirstColumn="0" w:firstRowLastColumn="0" w:lastRowFirstColumn="0" w:lastRowLastColumn="0"/>
              <w:rPr>
                <w:rFonts w:ascii="Verdana" w:hAnsi="Verdana" w:cs="Calibri"/>
                <w:sz w:val="18"/>
                <w:szCs w:val="18"/>
                <w:lang w:val="en-GB"/>
              </w:rPr>
            </w:pPr>
            <w:r w:rsidRPr="00F1532F">
              <w:rPr>
                <w:rFonts w:ascii="Verdana" w:hAnsi="Verdana" w:cs="Calibri"/>
                <w:sz w:val="18"/>
                <w:szCs w:val="18"/>
                <w:lang w:val="en-GB"/>
              </w:rPr>
              <w:t>Activity Type (Teaching/Training)</w:t>
            </w:r>
          </w:p>
        </w:tc>
        <w:tc>
          <w:tcPr>
            <w:tcW w:w="4707" w:type="dxa"/>
            <w:vAlign w:val="center"/>
          </w:tcPr>
          <w:p w14:paraId="7DAEC5BC" w14:textId="2243AEA9" w:rsidR="00F1532F" w:rsidRPr="00F1532F" w:rsidRDefault="00F1532F" w:rsidP="00F1532F">
            <w:pPr>
              <w:pStyle w:val="ab"/>
              <w:tabs>
                <w:tab w:val="left" w:pos="2552"/>
                <w:tab w:val="left" w:pos="3686"/>
                <w:tab w:val="left" w:pos="5954"/>
              </w:tabs>
              <w:jc w:val="center"/>
              <w:cnfStyle w:val="100000000000" w:firstRow="1" w:lastRow="0" w:firstColumn="0" w:lastColumn="0" w:oddVBand="0" w:evenVBand="0" w:oddHBand="0" w:evenHBand="0" w:firstRowFirstColumn="0" w:firstRowLastColumn="0" w:lastRowFirstColumn="0" w:lastRowLastColumn="0"/>
              <w:rPr>
                <w:rFonts w:ascii="Verdana" w:hAnsi="Verdana" w:cs="Calibri"/>
                <w:sz w:val="18"/>
                <w:szCs w:val="18"/>
                <w:lang w:val="en-GB"/>
              </w:rPr>
            </w:pPr>
            <w:r w:rsidRPr="00F1532F">
              <w:rPr>
                <w:rFonts w:ascii="Verdana" w:hAnsi="Verdana" w:cs="Calibri"/>
                <w:sz w:val="18"/>
                <w:szCs w:val="18"/>
                <w:lang w:val="en-GB"/>
              </w:rPr>
              <w:t>Description</w:t>
            </w:r>
          </w:p>
        </w:tc>
        <w:tc>
          <w:tcPr>
            <w:tcW w:w="815" w:type="dxa"/>
            <w:vAlign w:val="center"/>
          </w:tcPr>
          <w:p w14:paraId="34E4C9DD" w14:textId="58544158" w:rsidR="00F1532F" w:rsidRPr="00F1532F" w:rsidRDefault="00F1532F" w:rsidP="00F1532F">
            <w:pPr>
              <w:pStyle w:val="ab"/>
              <w:tabs>
                <w:tab w:val="left" w:pos="2552"/>
                <w:tab w:val="left" w:pos="3686"/>
                <w:tab w:val="left" w:pos="5954"/>
              </w:tabs>
              <w:jc w:val="center"/>
              <w:cnfStyle w:val="100000000000" w:firstRow="1" w:lastRow="0" w:firstColumn="0" w:lastColumn="0" w:oddVBand="0" w:evenVBand="0" w:oddHBand="0" w:evenHBand="0" w:firstRowFirstColumn="0" w:firstRowLastColumn="0" w:lastRowFirstColumn="0" w:lastRowLastColumn="0"/>
              <w:rPr>
                <w:rFonts w:ascii="Verdana" w:hAnsi="Verdana" w:cs="Calibri"/>
                <w:sz w:val="18"/>
                <w:szCs w:val="18"/>
                <w:lang w:val="en-GB"/>
              </w:rPr>
            </w:pPr>
            <w:r w:rsidRPr="00F1532F">
              <w:rPr>
                <w:rFonts w:ascii="Verdana" w:hAnsi="Verdana" w:cs="Calibri"/>
                <w:sz w:val="18"/>
                <w:szCs w:val="18"/>
                <w:lang w:val="en-GB"/>
              </w:rPr>
              <w:t>Hours</w:t>
            </w:r>
          </w:p>
        </w:tc>
      </w:tr>
      <w:tr w:rsidR="00F1532F" w14:paraId="7801633A" w14:textId="77777777" w:rsidTr="00DD0453">
        <w:trPr>
          <w:trHeight w:val="890"/>
        </w:trPr>
        <w:tc>
          <w:tcPr>
            <w:cnfStyle w:val="001000000000" w:firstRow="0" w:lastRow="0" w:firstColumn="1" w:lastColumn="0" w:oddVBand="0" w:evenVBand="0" w:oddHBand="0" w:evenHBand="0" w:firstRowFirstColumn="0" w:firstRowLastColumn="0" w:lastRowFirstColumn="0" w:lastRowLastColumn="0"/>
            <w:tcW w:w="1116" w:type="dxa"/>
          </w:tcPr>
          <w:p w14:paraId="33371656" w14:textId="77777777" w:rsidR="00F1532F" w:rsidRDefault="00F1532F" w:rsidP="00F1532F">
            <w:pPr>
              <w:pStyle w:val="Text4"/>
              <w:ind w:left="0"/>
              <w:rPr>
                <w:lang w:val="en-GB"/>
              </w:rPr>
            </w:pPr>
          </w:p>
        </w:tc>
        <w:tc>
          <w:tcPr>
            <w:tcW w:w="2140" w:type="dxa"/>
          </w:tcPr>
          <w:p w14:paraId="6360A08E" w14:textId="77777777" w:rsidR="00F1532F" w:rsidRDefault="00F1532F" w:rsidP="00F1532F">
            <w:pPr>
              <w:pStyle w:val="Text4"/>
              <w:ind w:left="0"/>
              <w:cnfStyle w:val="000000000000" w:firstRow="0" w:lastRow="0" w:firstColumn="0" w:lastColumn="0" w:oddVBand="0" w:evenVBand="0" w:oddHBand="0" w:evenHBand="0" w:firstRowFirstColumn="0" w:firstRowLastColumn="0" w:lastRowFirstColumn="0" w:lastRowLastColumn="0"/>
              <w:rPr>
                <w:lang w:val="en-GB"/>
              </w:rPr>
            </w:pPr>
          </w:p>
        </w:tc>
        <w:tc>
          <w:tcPr>
            <w:tcW w:w="4707" w:type="dxa"/>
          </w:tcPr>
          <w:p w14:paraId="0CFC5416" w14:textId="77777777" w:rsidR="00F1532F" w:rsidRDefault="00F1532F" w:rsidP="00F1532F">
            <w:pPr>
              <w:pStyle w:val="Text4"/>
              <w:ind w:left="0"/>
              <w:cnfStyle w:val="000000000000" w:firstRow="0" w:lastRow="0" w:firstColumn="0" w:lastColumn="0" w:oddVBand="0" w:evenVBand="0" w:oddHBand="0" w:evenHBand="0" w:firstRowFirstColumn="0" w:firstRowLastColumn="0" w:lastRowFirstColumn="0" w:lastRowLastColumn="0"/>
              <w:rPr>
                <w:lang w:val="en-GB"/>
              </w:rPr>
            </w:pPr>
          </w:p>
        </w:tc>
        <w:tc>
          <w:tcPr>
            <w:tcW w:w="815" w:type="dxa"/>
          </w:tcPr>
          <w:p w14:paraId="47328411" w14:textId="77777777" w:rsidR="00F1532F" w:rsidRDefault="00F1532F" w:rsidP="00F1532F">
            <w:pPr>
              <w:pStyle w:val="Text4"/>
              <w:ind w:left="0"/>
              <w:cnfStyle w:val="000000000000" w:firstRow="0" w:lastRow="0" w:firstColumn="0" w:lastColumn="0" w:oddVBand="0" w:evenVBand="0" w:oddHBand="0" w:evenHBand="0" w:firstRowFirstColumn="0" w:firstRowLastColumn="0" w:lastRowFirstColumn="0" w:lastRowLastColumn="0"/>
              <w:rPr>
                <w:lang w:val="en-GB"/>
              </w:rPr>
            </w:pPr>
          </w:p>
        </w:tc>
      </w:tr>
      <w:tr w:rsidR="00F1532F" w14:paraId="73DDB066" w14:textId="77777777" w:rsidTr="00DD0453">
        <w:trPr>
          <w:trHeight w:val="1074"/>
        </w:trPr>
        <w:tc>
          <w:tcPr>
            <w:cnfStyle w:val="001000000000" w:firstRow="0" w:lastRow="0" w:firstColumn="1" w:lastColumn="0" w:oddVBand="0" w:evenVBand="0" w:oddHBand="0" w:evenHBand="0" w:firstRowFirstColumn="0" w:firstRowLastColumn="0" w:lastRowFirstColumn="0" w:lastRowLastColumn="0"/>
            <w:tcW w:w="1116" w:type="dxa"/>
          </w:tcPr>
          <w:p w14:paraId="6848AD37" w14:textId="77777777" w:rsidR="00F1532F" w:rsidRDefault="00F1532F" w:rsidP="00F1532F">
            <w:pPr>
              <w:pStyle w:val="Text4"/>
              <w:ind w:left="0"/>
              <w:rPr>
                <w:lang w:val="en-GB"/>
              </w:rPr>
            </w:pPr>
          </w:p>
        </w:tc>
        <w:tc>
          <w:tcPr>
            <w:tcW w:w="2140" w:type="dxa"/>
          </w:tcPr>
          <w:p w14:paraId="472A0EA4" w14:textId="77777777" w:rsidR="00F1532F" w:rsidRDefault="00F1532F" w:rsidP="00F1532F">
            <w:pPr>
              <w:pStyle w:val="Text4"/>
              <w:ind w:left="0"/>
              <w:cnfStyle w:val="000000000000" w:firstRow="0" w:lastRow="0" w:firstColumn="0" w:lastColumn="0" w:oddVBand="0" w:evenVBand="0" w:oddHBand="0" w:evenHBand="0" w:firstRowFirstColumn="0" w:firstRowLastColumn="0" w:lastRowFirstColumn="0" w:lastRowLastColumn="0"/>
              <w:rPr>
                <w:lang w:val="en-GB"/>
              </w:rPr>
            </w:pPr>
          </w:p>
        </w:tc>
        <w:tc>
          <w:tcPr>
            <w:tcW w:w="4707" w:type="dxa"/>
          </w:tcPr>
          <w:p w14:paraId="3380867E" w14:textId="77777777" w:rsidR="00F1532F" w:rsidRDefault="00F1532F" w:rsidP="00F1532F">
            <w:pPr>
              <w:pStyle w:val="Text4"/>
              <w:ind w:left="0"/>
              <w:cnfStyle w:val="000000000000" w:firstRow="0" w:lastRow="0" w:firstColumn="0" w:lastColumn="0" w:oddVBand="0" w:evenVBand="0" w:oddHBand="0" w:evenHBand="0" w:firstRowFirstColumn="0" w:firstRowLastColumn="0" w:lastRowFirstColumn="0" w:lastRowLastColumn="0"/>
              <w:rPr>
                <w:lang w:val="en-GB"/>
              </w:rPr>
            </w:pPr>
          </w:p>
        </w:tc>
        <w:tc>
          <w:tcPr>
            <w:tcW w:w="815" w:type="dxa"/>
          </w:tcPr>
          <w:p w14:paraId="64B44C3D" w14:textId="77777777" w:rsidR="00F1532F" w:rsidRDefault="00F1532F" w:rsidP="00F1532F">
            <w:pPr>
              <w:pStyle w:val="Text4"/>
              <w:ind w:left="0"/>
              <w:cnfStyle w:val="000000000000" w:firstRow="0" w:lastRow="0" w:firstColumn="0" w:lastColumn="0" w:oddVBand="0" w:evenVBand="0" w:oddHBand="0" w:evenHBand="0" w:firstRowFirstColumn="0" w:firstRowLastColumn="0" w:lastRowFirstColumn="0" w:lastRowLastColumn="0"/>
              <w:rPr>
                <w:lang w:val="en-GB"/>
              </w:rPr>
            </w:pPr>
          </w:p>
        </w:tc>
      </w:tr>
      <w:tr w:rsidR="00F1532F" w14:paraId="1D57FC3D" w14:textId="77777777" w:rsidTr="00DD0453">
        <w:trPr>
          <w:trHeight w:val="1124"/>
        </w:trPr>
        <w:tc>
          <w:tcPr>
            <w:cnfStyle w:val="001000000000" w:firstRow="0" w:lastRow="0" w:firstColumn="1" w:lastColumn="0" w:oddVBand="0" w:evenVBand="0" w:oddHBand="0" w:evenHBand="0" w:firstRowFirstColumn="0" w:firstRowLastColumn="0" w:lastRowFirstColumn="0" w:lastRowLastColumn="0"/>
            <w:tcW w:w="1116" w:type="dxa"/>
          </w:tcPr>
          <w:p w14:paraId="1AC53D02" w14:textId="77777777" w:rsidR="00F1532F" w:rsidRDefault="00F1532F" w:rsidP="00F1532F">
            <w:pPr>
              <w:pStyle w:val="Text4"/>
              <w:ind w:left="0"/>
              <w:rPr>
                <w:lang w:val="en-GB"/>
              </w:rPr>
            </w:pPr>
          </w:p>
        </w:tc>
        <w:tc>
          <w:tcPr>
            <w:tcW w:w="2140" w:type="dxa"/>
          </w:tcPr>
          <w:p w14:paraId="1BC22442" w14:textId="77777777" w:rsidR="00F1532F" w:rsidRDefault="00F1532F" w:rsidP="00F1532F">
            <w:pPr>
              <w:pStyle w:val="Text4"/>
              <w:ind w:left="0"/>
              <w:cnfStyle w:val="000000000000" w:firstRow="0" w:lastRow="0" w:firstColumn="0" w:lastColumn="0" w:oddVBand="0" w:evenVBand="0" w:oddHBand="0" w:evenHBand="0" w:firstRowFirstColumn="0" w:firstRowLastColumn="0" w:lastRowFirstColumn="0" w:lastRowLastColumn="0"/>
              <w:rPr>
                <w:lang w:val="en-GB"/>
              </w:rPr>
            </w:pPr>
          </w:p>
        </w:tc>
        <w:tc>
          <w:tcPr>
            <w:tcW w:w="4707" w:type="dxa"/>
          </w:tcPr>
          <w:p w14:paraId="01F5CA1A" w14:textId="77777777" w:rsidR="00F1532F" w:rsidRDefault="00F1532F" w:rsidP="00F1532F">
            <w:pPr>
              <w:pStyle w:val="Text4"/>
              <w:ind w:left="0"/>
              <w:cnfStyle w:val="000000000000" w:firstRow="0" w:lastRow="0" w:firstColumn="0" w:lastColumn="0" w:oddVBand="0" w:evenVBand="0" w:oddHBand="0" w:evenHBand="0" w:firstRowFirstColumn="0" w:firstRowLastColumn="0" w:lastRowFirstColumn="0" w:lastRowLastColumn="0"/>
              <w:rPr>
                <w:lang w:val="en-GB"/>
              </w:rPr>
            </w:pPr>
          </w:p>
        </w:tc>
        <w:tc>
          <w:tcPr>
            <w:tcW w:w="815" w:type="dxa"/>
          </w:tcPr>
          <w:p w14:paraId="4D56FDEB" w14:textId="77777777" w:rsidR="00F1532F" w:rsidRDefault="00F1532F" w:rsidP="00F1532F">
            <w:pPr>
              <w:pStyle w:val="Text4"/>
              <w:ind w:left="0"/>
              <w:cnfStyle w:val="000000000000" w:firstRow="0" w:lastRow="0" w:firstColumn="0" w:lastColumn="0" w:oddVBand="0" w:evenVBand="0" w:oddHBand="0" w:evenHBand="0" w:firstRowFirstColumn="0" w:firstRowLastColumn="0" w:lastRowFirstColumn="0" w:lastRowLastColumn="0"/>
              <w:rPr>
                <w:lang w:val="en-GB"/>
              </w:rPr>
            </w:pPr>
          </w:p>
        </w:tc>
      </w:tr>
      <w:tr w:rsidR="00F1532F" w14:paraId="7FED95D3" w14:textId="77777777" w:rsidTr="00DD0453">
        <w:trPr>
          <w:trHeight w:val="1018"/>
        </w:trPr>
        <w:tc>
          <w:tcPr>
            <w:cnfStyle w:val="001000000000" w:firstRow="0" w:lastRow="0" w:firstColumn="1" w:lastColumn="0" w:oddVBand="0" w:evenVBand="0" w:oddHBand="0" w:evenHBand="0" w:firstRowFirstColumn="0" w:firstRowLastColumn="0" w:lastRowFirstColumn="0" w:lastRowLastColumn="0"/>
            <w:tcW w:w="1116" w:type="dxa"/>
          </w:tcPr>
          <w:p w14:paraId="53746ECD" w14:textId="77777777" w:rsidR="00F1532F" w:rsidRDefault="00F1532F" w:rsidP="00F1532F">
            <w:pPr>
              <w:pStyle w:val="Text4"/>
              <w:ind w:left="0"/>
              <w:rPr>
                <w:lang w:val="en-GB"/>
              </w:rPr>
            </w:pPr>
          </w:p>
        </w:tc>
        <w:tc>
          <w:tcPr>
            <w:tcW w:w="2140" w:type="dxa"/>
          </w:tcPr>
          <w:p w14:paraId="34CB829E" w14:textId="77777777" w:rsidR="00F1532F" w:rsidRDefault="00F1532F" w:rsidP="00F1532F">
            <w:pPr>
              <w:pStyle w:val="Text4"/>
              <w:ind w:left="0"/>
              <w:cnfStyle w:val="000000000000" w:firstRow="0" w:lastRow="0" w:firstColumn="0" w:lastColumn="0" w:oddVBand="0" w:evenVBand="0" w:oddHBand="0" w:evenHBand="0" w:firstRowFirstColumn="0" w:firstRowLastColumn="0" w:lastRowFirstColumn="0" w:lastRowLastColumn="0"/>
              <w:rPr>
                <w:lang w:val="en-GB"/>
              </w:rPr>
            </w:pPr>
          </w:p>
        </w:tc>
        <w:tc>
          <w:tcPr>
            <w:tcW w:w="4707" w:type="dxa"/>
          </w:tcPr>
          <w:p w14:paraId="7E5EC08F" w14:textId="77777777" w:rsidR="00F1532F" w:rsidRDefault="00F1532F" w:rsidP="00F1532F">
            <w:pPr>
              <w:pStyle w:val="Text4"/>
              <w:ind w:left="0"/>
              <w:cnfStyle w:val="000000000000" w:firstRow="0" w:lastRow="0" w:firstColumn="0" w:lastColumn="0" w:oddVBand="0" w:evenVBand="0" w:oddHBand="0" w:evenHBand="0" w:firstRowFirstColumn="0" w:firstRowLastColumn="0" w:lastRowFirstColumn="0" w:lastRowLastColumn="0"/>
              <w:rPr>
                <w:lang w:val="en-GB"/>
              </w:rPr>
            </w:pPr>
          </w:p>
        </w:tc>
        <w:tc>
          <w:tcPr>
            <w:tcW w:w="815" w:type="dxa"/>
          </w:tcPr>
          <w:p w14:paraId="140E3400" w14:textId="77777777" w:rsidR="00F1532F" w:rsidRDefault="00F1532F" w:rsidP="00F1532F">
            <w:pPr>
              <w:pStyle w:val="Text4"/>
              <w:ind w:left="0"/>
              <w:cnfStyle w:val="000000000000" w:firstRow="0" w:lastRow="0" w:firstColumn="0" w:lastColumn="0" w:oddVBand="0" w:evenVBand="0" w:oddHBand="0" w:evenHBand="0" w:firstRowFirstColumn="0" w:firstRowLastColumn="0" w:lastRowFirstColumn="0" w:lastRowLastColumn="0"/>
              <w:rPr>
                <w:lang w:val="en-GB"/>
              </w:rPr>
            </w:pPr>
          </w:p>
        </w:tc>
      </w:tr>
      <w:tr w:rsidR="00F1532F" w14:paraId="7CE80B00" w14:textId="77777777" w:rsidTr="00DD0453">
        <w:trPr>
          <w:trHeight w:val="1018"/>
        </w:trPr>
        <w:tc>
          <w:tcPr>
            <w:cnfStyle w:val="001000000000" w:firstRow="0" w:lastRow="0" w:firstColumn="1" w:lastColumn="0" w:oddVBand="0" w:evenVBand="0" w:oddHBand="0" w:evenHBand="0" w:firstRowFirstColumn="0" w:firstRowLastColumn="0" w:lastRowFirstColumn="0" w:lastRowLastColumn="0"/>
            <w:tcW w:w="1116" w:type="dxa"/>
          </w:tcPr>
          <w:p w14:paraId="026A757E" w14:textId="77777777" w:rsidR="00F1532F" w:rsidRDefault="00F1532F" w:rsidP="00F1532F">
            <w:pPr>
              <w:pStyle w:val="Text4"/>
              <w:ind w:left="0"/>
              <w:rPr>
                <w:lang w:val="en-GB"/>
              </w:rPr>
            </w:pPr>
          </w:p>
        </w:tc>
        <w:tc>
          <w:tcPr>
            <w:tcW w:w="2140" w:type="dxa"/>
          </w:tcPr>
          <w:p w14:paraId="492A1919" w14:textId="77777777" w:rsidR="00F1532F" w:rsidRDefault="00F1532F" w:rsidP="00F1532F">
            <w:pPr>
              <w:pStyle w:val="Text4"/>
              <w:ind w:left="0"/>
              <w:cnfStyle w:val="000000000000" w:firstRow="0" w:lastRow="0" w:firstColumn="0" w:lastColumn="0" w:oddVBand="0" w:evenVBand="0" w:oddHBand="0" w:evenHBand="0" w:firstRowFirstColumn="0" w:firstRowLastColumn="0" w:lastRowFirstColumn="0" w:lastRowLastColumn="0"/>
              <w:rPr>
                <w:lang w:val="en-GB"/>
              </w:rPr>
            </w:pPr>
          </w:p>
        </w:tc>
        <w:tc>
          <w:tcPr>
            <w:tcW w:w="4707" w:type="dxa"/>
          </w:tcPr>
          <w:p w14:paraId="6F11A202" w14:textId="77777777" w:rsidR="00F1532F" w:rsidRDefault="00F1532F" w:rsidP="00F1532F">
            <w:pPr>
              <w:pStyle w:val="Text4"/>
              <w:ind w:left="0"/>
              <w:cnfStyle w:val="000000000000" w:firstRow="0" w:lastRow="0" w:firstColumn="0" w:lastColumn="0" w:oddVBand="0" w:evenVBand="0" w:oddHBand="0" w:evenHBand="0" w:firstRowFirstColumn="0" w:firstRowLastColumn="0" w:lastRowFirstColumn="0" w:lastRowLastColumn="0"/>
              <w:rPr>
                <w:lang w:val="en-GB"/>
              </w:rPr>
            </w:pPr>
          </w:p>
        </w:tc>
        <w:tc>
          <w:tcPr>
            <w:tcW w:w="815" w:type="dxa"/>
          </w:tcPr>
          <w:p w14:paraId="128113FA" w14:textId="77777777" w:rsidR="00F1532F" w:rsidRDefault="00F1532F" w:rsidP="00F1532F">
            <w:pPr>
              <w:pStyle w:val="Text4"/>
              <w:ind w:left="0"/>
              <w:cnfStyle w:val="000000000000" w:firstRow="0" w:lastRow="0" w:firstColumn="0" w:lastColumn="0" w:oddVBand="0" w:evenVBand="0" w:oddHBand="0" w:evenHBand="0" w:firstRowFirstColumn="0" w:firstRowLastColumn="0" w:lastRowFirstColumn="0" w:lastRowLastColumn="0"/>
              <w:rPr>
                <w:lang w:val="en-GB"/>
              </w:rPr>
            </w:pPr>
          </w:p>
        </w:tc>
      </w:tr>
    </w:tbl>
    <w:p w14:paraId="4C81CBA1" w14:textId="77777777" w:rsidR="006768F2" w:rsidRDefault="006768F2" w:rsidP="006768F2">
      <w:pPr>
        <w:pStyle w:val="ab"/>
        <w:tabs>
          <w:tab w:val="left" w:pos="2552"/>
          <w:tab w:val="left" w:pos="3686"/>
          <w:tab w:val="left" w:pos="5954"/>
        </w:tabs>
        <w:rPr>
          <w:rFonts w:ascii="Verdana" w:hAnsi="Verdana" w:cs="Calibri"/>
          <w:lang w:val="en-GB"/>
        </w:rPr>
      </w:pPr>
    </w:p>
    <w:p w14:paraId="62706A6B" w14:textId="0BB89BB1" w:rsidR="00153B61" w:rsidRDefault="00377526" w:rsidP="006768F2">
      <w:pPr>
        <w:pStyle w:val="ab"/>
        <w:tabs>
          <w:tab w:val="left" w:pos="2552"/>
          <w:tab w:val="left" w:pos="3686"/>
          <w:tab w:val="left" w:pos="5954"/>
        </w:tabs>
        <w:rPr>
          <w:rFonts w:ascii="Verdana" w:hAnsi="Verdana" w:cs="Calibri"/>
          <w:b/>
          <w:color w:val="002060"/>
          <w:lang w:val="en-GB"/>
        </w:rPr>
      </w:pPr>
      <w:r>
        <w:rPr>
          <w:rFonts w:ascii="Verdana" w:hAnsi="Verdana" w:cs="Calibri"/>
          <w:b/>
          <w:color w:val="002060"/>
          <w:lang w:val="en-GB"/>
        </w:rPr>
        <w:t>II</w:t>
      </w:r>
      <w:r w:rsidRPr="007B3F1B">
        <w:rPr>
          <w:rFonts w:ascii="Verdana" w:hAnsi="Verdana" w:cs="Calibri"/>
          <w:b/>
          <w:color w:val="002060"/>
          <w:lang w:val="en-GB"/>
        </w:rPr>
        <w:t>. COMMITMENT OF THE THREE PARTIES</w:t>
      </w:r>
    </w:p>
    <w:p w14:paraId="45E6684E" w14:textId="449715A1"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affc"/>
          <w:rFonts w:ascii="Verdana" w:hAnsi="Verdana" w:cs="Calibri"/>
          <w:sz w:val="16"/>
          <w:szCs w:val="16"/>
          <w:lang w:val="en-GB"/>
        </w:rPr>
        <w:endnoteReference w:id="8"/>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6FF9ADC4"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A0B15F0"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494AAE94" w14:textId="77777777" w:rsidR="00377526" w:rsidRDefault="00377526" w:rsidP="00A14125">
            <w:pPr>
              <w:tabs>
                <w:tab w:val="left" w:pos="6165"/>
              </w:tabs>
              <w:spacing w:after="0"/>
              <w:rPr>
                <w:rFonts w:ascii="Verdana" w:hAnsi="Verdana" w:cs="Calibri"/>
                <w:sz w:val="20"/>
                <w:lang w:val="en-GB"/>
              </w:rPr>
            </w:pPr>
            <w:r w:rsidRPr="00490F95">
              <w:rPr>
                <w:rFonts w:ascii="Verdana" w:hAnsi="Verdana" w:cs="Calibri"/>
                <w:sz w:val="20"/>
                <w:lang w:val="en-GB"/>
              </w:rPr>
              <w:t>Signature:</w:t>
            </w:r>
            <w:r w:rsidRPr="00490F95">
              <w:rPr>
                <w:rStyle w:val="affc"/>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p w14:paraId="56E93A48" w14:textId="77777777" w:rsidR="002D0F09" w:rsidRPr="00490F95" w:rsidRDefault="002D0F09" w:rsidP="00A14125">
            <w:pPr>
              <w:tabs>
                <w:tab w:val="left" w:pos="6165"/>
              </w:tabs>
              <w:spacing w:after="0"/>
              <w:rPr>
                <w:rFonts w:ascii="Verdana" w:hAnsi="Verdana" w:cs="Calibri"/>
                <w:color w:val="002060"/>
                <w:sz w:val="20"/>
                <w:lang w:val="en-GB"/>
              </w:rPr>
            </w:pP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E945B54" w14:textId="3C776D24" w:rsidR="002D0F09" w:rsidRPr="00490F95" w:rsidRDefault="002D0F09" w:rsidP="00DA5ED4">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 xml:space="preserve">Name of </w:t>
            </w:r>
            <w:r w:rsidR="00872028">
              <w:rPr>
                <w:rFonts w:ascii="Verdana" w:hAnsi="Verdana" w:cs="Calibri"/>
                <w:sz w:val="20"/>
                <w:lang w:val="en-US"/>
              </w:rPr>
              <w:t>t</w:t>
            </w:r>
            <w:r w:rsidRPr="002D0F09">
              <w:rPr>
                <w:rFonts w:ascii="Verdana" w:hAnsi="Verdana" w:cs="Calibri"/>
                <w:sz w:val="20"/>
                <w:lang w:val="en-GB"/>
              </w:rPr>
              <w:t xml:space="preserve">he Head of the </w:t>
            </w:r>
            <w:r w:rsidR="006D6A5B">
              <w:rPr>
                <w:rFonts w:ascii="Verdana" w:hAnsi="Verdana" w:cs="Calibri"/>
                <w:sz w:val="20"/>
                <w:lang w:val="en-US"/>
              </w:rPr>
              <w:t>School</w:t>
            </w:r>
            <w:r w:rsidR="007D7948">
              <w:rPr>
                <w:rFonts w:ascii="Verdana" w:hAnsi="Verdana" w:cs="Calibri"/>
                <w:sz w:val="20"/>
                <w:lang w:val="en-GB"/>
              </w:rPr>
              <w:t>/</w:t>
            </w:r>
            <w:r w:rsidRPr="002D0F09">
              <w:rPr>
                <w:rFonts w:ascii="Verdana" w:hAnsi="Verdana" w:cs="Calibri"/>
                <w:sz w:val="20"/>
                <w:lang w:val="en-GB"/>
              </w:rPr>
              <w:t>Department</w:t>
            </w:r>
            <w:r w:rsidR="00872028">
              <w:rPr>
                <w:rFonts w:ascii="Verdana" w:hAnsi="Verdana" w:cs="Calibri"/>
                <w:sz w:val="20"/>
                <w:lang w:val="en-GB"/>
              </w:rPr>
              <w:t>:</w:t>
            </w:r>
          </w:p>
          <w:p w14:paraId="2A3C9244" w14:textId="77777777" w:rsidR="00377526" w:rsidRDefault="00377526" w:rsidP="00A14125">
            <w:pPr>
              <w:tabs>
                <w:tab w:val="left" w:pos="3348"/>
                <w:tab w:val="left" w:pos="6183"/>
                <w:tab w:val="left" w:pos="6892"/>
              </w:tabs>
              <w:spacing w:after="0"/>
              <w:rPr>
                <w:rFonts w:ascii="Verdana" w:hAnsi="Verdana" w:cs="Calibri"/>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p w14:paraId="56E93A4D" w14:textId="77777777" w:rsidR="002D0F09" w:rsidRPr="00490F95" w:rsidRDefault="002D0F09" w:rsidP="00A14125">
            <w:pPr>
              <w:tabs>
                <w:tab w:val="left" w:pos="3348"/>
                <w:tab w:val="left" w:pos="6183"/>
                <w:tab w:val="left" w:pos="6892"/>
              </w:tabs>
              <w:spacing w:after="0"/>
              <w:rPr>
                <w:rFonts w:ascii="Verdana" w:hAnsi="Verdana" w:cs="Calibri"/>
                <w:b/>
                <w:color w:val="002060"/>
                <w:sz w:val="20"/>
                <w:lang w:val="en-GB"/>
              </w:rPr>
            </w:pPr>
          </w:p>
        </w:tc>
      </w:tr>
    </w:tbl>
    <w:p w14:paraId="56E93A4F" w14:textId="77777777" w:rsidR="00377526" w:rsidRPr="00B223B0" w:rsidRDefault="00377526"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D49100E" w:rsidR="00377526" w:rsidRPr="00214D60" w:rsidRDefault="00377526" w:rsidP="00DA5ED4">
            <w:pPr>
              <w:tabs>
                <w:tab w:val="left" w:pos="3312"/>
                <w:tab w:val="left" w:pos="6147"/>
                <w:tab w:val="left" w:pos="6856"/>
              </w:tabs>
              <w:spacing w:after="120"/>
              <w:rPr>
                <w:rFonts w:ascii="Verdana" w:hAnsi="Verdana" w:cs="Calibri"/>
                <w:b/>
                <w:bCs/>
                <w:sz w:val="20"/>
                <w:lang w:val="en-GB"/>
              </w:rPr>
            </w:pPr>
            <w:r w:rsidRPr="00490F95">
              <w:rPr>
                <w:rFonts w:ascii="Verdana" w:hAnsi="Verdana" w:cs="Calibri"/>
                <w:sz w:val="20"/>
                <w:lang w:val="en-GB"/>
              </w:rPr>
              <w:t xml:space="preserve">Name of </w:t>
            </w:r>
            <w:r w:rsidR="002B4FBD">
              <w:rPr>
                <w:rFonts w:ascii="Verdana" w:hAnsi="Verdana" w:cs="Calibri"/>
                <w:sz w:val="20"/>
                <w:lang w:val="en-GB"/>
              </w:rPr>
              <w:t xml:space="preserve">the </w:t>
            </w:r>
            <w:r w:rsidR="00214D60" w:rsidRPr="002C325D">
              <w:rPr>
                <w:rFonts w:ascii="Verdana" w:hAnsi="Verdana" w:cs="Calibri"/>
                <w:b/>
                <w:bCs/>
                <w:sz w:val="20"/>
                <w:highlight w:val="yellow"/>
                <w:lang w:val="en-GB"/>
              </w:rPr>
              <w:t xml:space="preserve">Head of the </w:t>
            </w:r>
            <w:r w:rsidR="001D56CA" w:rsidRPr="002C325D">
              <w:rPr>
                <w:rFonts w:ascii="Verdana" w:hAnsi="Verdana" w:cs="Calibri"/>
                <w:b/>
                <w:bCs/>
                <w:sz w:val="20"/>
                <w:highlight w:val="yellow"/>
                <w:lang w:val="en-GB"/>
              </w:rPr>
              <w:t>Department</w:t>
            </w:r>
            <w:r w:rsidRPr="002C325D">
              <w:rPr>
                <w:rFonts w:ascii="Verdana" w:hAnsi="Verdana" w:cs="Calibri"/>
                <w:b/>
                <w:bCs/>
                <w:sz w:val="20"/>
                <w:highlight w:val="yellow"/>
                <w:lang w:val="en-GB"/>
              </w:rPr>
              <w:t>:</w:t>
            </w:r>
          </w:p>
          <w:p w14:paraId="51183F2D" w14:textId="77777777" w:rsidR="00377526" w:rsidRDefault="00377526" w:rsidP="00A14125">
            <w:pPr>
              <w:tabs>
                <w:tab w:val="left" w:pos="3312"/>
                <w:tab w:val="left" w:pos="6147"/>
                <w:tab w:val="left" w:pos="6856"/>
              </w:tabs>
              <w:spacing w:after="0"/>
              <w:rPr>
                <w:rFonts w:ascii="Verdana" w:hAnsi="Verdana" w:cs="Calibri"/>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p w14:paraId="56E93A52" w14:textId="77777777" w:rsidR="002D0F09" w:rsidRPr="00490F95" w:rsidRDefault="002D0F09" w:rsidP="00A14125">
            <w:pPr>
              <w:tabs>
                <w:tab w:val="left" w:pos="3312"/>
                <w:tab w:val="left" w:pos="6147"/>
                <w:tab w:val="left" w:pos="6856"/>
              </w:tabs>
              <w:spacing w:after="0"/>
              <w:rPr>
                <w:rFonts w:ascii="Verdana" w:hAnsi="Verdana" w:cs="Calibri"/>
                <w:color w:val="002060"/>
                <w:sz w:val="20"/>
                <w:lang w:val="en-GB"/>
              </w:rPr>
            </w:pP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B90A65">
      <w:headerReference w:type="default" r:id="rId12"/>
      <w:footerReference w:type="default" r:id="rId13"/>
      <w:headerReference w:type="first" r:id="rId14"/>
      <w:footerReference w:type="first" r:id="rId15"/>
      <w:endnotePr>
        <w:numFmt w:val="decimal"/>
      </w:endnotePr>
      <w:pgSz w:w="11907" w:h="16839" w:code="9"/>
      <w:pgMar w:top="709" w:right="1418" w:bottom="709" w:left="1701" w:header="426"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AA2A4" w14:textId="77777777" w:rsidR="002D7ED7" w:rsidRDefault="002D7ED7">
      <w:r>
        <w:separator/>
      </w:r>
    </w:p>
  </w:endnote>
  <w:endnote w:type="continuationSeparator" w:id="0">
    <w:p w14:paraId="2739DA9C" w14:textId="77777777" w:rsidR="002D7ED7" w:rsidRDefault="002D7ED7">
      <w:r>
        <w:continuationSeparator/>
      </w:r>
    </w:p>
  </w:endnote>
  <w:endnote w:id="1">
    <w:p w14:paraId="512D61D0" w14:textId="399AF9B4" w:rsidR="00A8578F" w:rsidRDefault="00AA696D" w:rsidP="00A8578F">
      <w:pPr>
        <w:pStyle w:val="ae"/>
        <w:spacing w:after="120"/>
        <w:rPr>
          <w:rFonts w:ascii="Verdana" w:hAnsi="Verdana"/>
          <w:sz w:val="16"/>
          <w:szCs w:val="16"/>
          <w:lang w:val="en-GB"/>
        </w:rPr>
      </w:pPr>
      <w:r w:rsidRPr="00EF257B">
        <w:rPr>
          <w:rStyle w:val="affc"/>
          <w:rFonts w:ascii="Verdana" w:hAnsi="Verdana"/>
          <w:sz w:val="16"/>
          <w:szCs w:val="16"/>
        </w:rPr>
        <w:endnoteRef/>
      </w:r>
      <w:r w:rsidRPr="002F549E">
        <w:rPr>
          <w:rFonts w:ascii="Verdana" w:hAnsi="Verdana"/>
          <w:sz w:val="16"/>
          <w:szCs w:val="16"/>
          <w:lang w:val="en-GB"/>
        </w:rPr>
        <w:t xml:space="preserve"> </w:t>
      </w:r>
      <w:r w:rsidR="00A8578F" w:rsidRPr="002F549E">
        <w:rPr>
          <w:rFonts w:ascii="Verdana" w:hAnsi="Verdana"/>
          <w:sz w:val="16"/>
          <w:szCs w:val="16"/>
          <w:lang w:val="en-GB"/>
        </w:rPr>
        <w:t xml:space="preserve"> </w:t>
      </w:r>
      <w:r w:rsidR="00A8578F">
        <w:rPr>
          <w:rFonts w:ascii="Verdana" w:hAnsi="Verdana"/>
          <w:sz w:val="16"/>
          <w:szCs w:val="16"/>
          <w:lang w:val="en-GB"/>
        </w:rPr>
        <w:t>Adaptations of this template:</w:t>
      </w:r>
    </w:p>
    <w:p w14:paraId="550E39B5" w14:textId="77777777" w:rsidR="00A8578F" w:rsidRDefault="00A8578F" w:rsidP="002D7ED7">
      <w:pPr>
        <w:pStyle w:val="ae"/>
        <w:numPr>
          <w:ilvl w:val="0"/>
          <w:numId w:val="24"/>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1DC8CA18" w14:textId="77777777" w:rsidR="00A8578F" w:rsidRPr="00AB24FE" w:rsidRDefault="00A8578F" w:rsidP="002D7ED7">
      <w:pPr>
        <w:pStyle w:val="ae"/>
        <w:numPr>
          <w:ilvl w:val="0"/>
          <w:numId w:val="24"/>
        </w:numPr>
        <w:spacing w:after="0"/>
        <w:ind w:left="714" w:hanging="357"/>
        <w:rPr>
          <w:rFonts w:ascii="Verdana" w:hAnsi="Verdana"/>
          <w:sz w:val="16"/>
          <w:szCs w:val="16"/>
          <w:lang w:val="en-GB"/>
        </w:rPr>
      </w:pPr>
      <w:r w:rsidRPr="00C05979">
        <w:rPr>
          <w:rFonts w:ascii="Verdana" w:hAnsi="Verdana" w:cs="Calibri"/>
          <w:sz w:val="16"/>
          <w:szCs w:val="16"/>
          <w:lang w:val="en-GB"/>
        </w:rPr>
        <w:t xml:space="preserve">In </w:t>
      </w:r>
      <w:r>
        <w:rPr>
          <w:rFonts w:ascii="Verdana" w:hAnsi="Verdana" w:cs="Calibri"/>
          <w:sz w:val="16"/>
          <w:szCs w:val="16"/>
          <w:lang w:val="en-GB"/>
        </w:rPr>
        <w:t xml:space="preserve">the </w:t>
      </w:r>
      <w:r w:rsidRPr="00C05979">
        <w:rPr>
          <w:rFonts w:ascii="Verdana" w:hAnsi="Verdana" w:cs="Calibri"/>
          <w:sz w:val="16"/>
          <w:szCs w:val="16"/>
          <w:lang w:val="en-GB"/>
        </w:rPr>
        <w:t xml:space="preserve">case of mobility between </w:t>
      </w:r>
      <w:r w:rsidRPr="00800D27">
        <w:rPr>
          <w:rFonts w:ascii="Verdana" w:hAnsi="Verdana" w:cs="Calibri"/>
          <w:b/>
          <w:sz w:val="16"/>
          <w:szCs w:val="16"/>
          <w:lang w:val="en-GB"/>
        </w:rPr>
        <w:t>Programme and Partner Country HEIs</w:t>
      </w:r>
      <w:r w:rsidRPr="00C05979">
        <w:rPr>
          <w:rFonts w:ascii="Verdana" w:hAnsi="Verdana" w:cs="Calibri"/>
          <w:sz w:val="16"/>
          <w:szCs w:val="16"/>
          <w:lang w:val="en-GB"/>
        </w:rPr>
        <w:t xml:space="preserve">, this agreement must be always signed by the staff member, the Programme Country HEI and the Partner Country HEI (three signatures in total). </w:t>
      </w:r>
    </w:p>
    <w:p w14:paraId="3AFDBF6E" w14:textId="77777777" w:rsidR="00A8578F" w:rsidRPr="001B5227" w:rsidRDefault="00A8578F" w:rsidP="002D7ED7">
      <w:pPr>
        <w:pStyle w:val="ae"/>
        <w:numPr>
          <w:ilvl w:val="0"/>
          <w:numId w:val="24"/>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Pr>
          <w:rFonts w:ascii="Verdana" w:hAnsi="Verdana" w:cs="Calibri"/>
          <w:sz w:val="16"/>
          <w:szCs w:val="16"/>
          <w:lang w:val="en-GB"/>
        </w:rPr>
        <w:t xml:space="preserve"> </w:t>
      </w:r>
      <w:r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Pr>
          <w:rFonts w:ascii="Verdana" w:hAnsi="Verdana" w:cs="Calibri"/>
          <w:sz w:val="16"/>
          <w:szCs w:val="16"/>
          <w:lang w:val="en-GB"/>
        </w:rPr>
        <w:t xml:space="preserve"> </w:t>
      </w:r>
      <w:r w:rsidRPr="00800D27">
        <w:rPr>
          <w:rFonts w:ascii="Verdana" w:hAnsi="Verdana" w:cs="Calibri"/>
          <w:sz w:val="16"/>
          <w:szCs w:val="16"/>
          <w:lang w:val="en-GB"/>
        </w:rPr>
        <w:t>(four signatures in total).</w:t>
      </w:r>
      <w:r w:rsidRPr="00AB24FE">
        <w:rPr>
          <w:rFonts w:ascii="Verdana" w:hAnsi="Verdana" w:cs="Calibri"/>
          <w:sz w:val="16"/>
          <w:szCs w:val="16"/>
          <w:lang w:val="en-GB"/>
        </w:rPr>
        <w:t xml:space="preserve">  An additional space will be added for signature of the Programme Country HEI organising the mobility. </w:t>
      </w:r>
    </w:p>
    <w:p w14:paraId="3C941FDC" w14:textId="2DB24F99" w:rsidR="00AA696D" w:rsidRDefault="00A8578F" w:rsidP="002D7ED7">
      <w:pPr>
        <w:pStyle w:val="ae"/>
        <w:numPr>
          <w:ilvl w:val="0"/>
          <w:numId w:val="24"/>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Pr>
          <w:rFonts w:ascii="Verdana" w:hAnsi="Verdana"/>
          <w:sz w:val="16"/>
          <w:szCs w:val="16"/>
          <w:lang w:val="en-GB"/>
        </w:rPr>
        <w:t xml:space="preserve">, </w:t>
      </w:r>
      <w:r w:rsidRPr="001B5227">
        <w:rPr>
          <w:rFonts w:ascii="Verdana" w:hAnsi="Verdana"/>
          <w:sz w:val="16"/>
          <w:szCs w:val="16"/>
          <w:lang w:val="en-GB"/>
        </w:rPr>
        <w:t>same as in mobility between Programme Countries).</w:t>
      </w:r>
    </w:p>
    <w:p w14:paraId="2CA463F2" w14:textId="77777777" w:rsidR="00A8578F" w:rsidRPr="00A8578F" w:rsidRDefault="00A8578F" w:rsidP="00A8578F">
      <w:pPr>
        <w:pStyle w:val="ae"/>
        <w:spacing w:after="0"/>
        <w:ind w:left="720"/>
        <w:rPr>
          <w:rFonts w:ascii="Verdana" w:hAnsi="Verdana"/>
          <w:sz w:val="16"/>
          <w:szCs w:val="16"/>
          <w:lang w:val="en-GB"/>
        </w:rPr>
      </w:pPr>
    </w:p>
  </w:endnote>
  <w:endnote w:id="2">
    <w:p w14:paraId="56E93A66" w14:textId="6C4DC342" w:rsidR="007967A9" w:rsidRPr="002F549E" w:rsidRDefault="007967A9" w:rsidP="00B223B0">
      <w:pPr>
        <w:pStyle w:val="ae"/>
        <w:spacing w:after="100"/>
        <w:rPr>
          <w:rFonts w:ascii="Verdana" w:hAnsi="Verdana"/>
          <w:sz w:val="16"/>
          <w:szCs w:val="16"/>
          <w:lang w:val="en-GB"/>
        </w:rPr>
      </w:pPr>
      <w:r w:rsidRPr="002F549E">
        <w:rPr>
          <w:rStyle w:val="affc"/>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ae"/>
        <w:spacing w:after="100"/>
        <w:rPr>
          <w:rFonts w:ascii="Verdana" w:hAnsi="Verdana"/>
          <w:sz w:val="16"/>
          <w:szCs w:val="16"/>
          <w:lang w:val="en-GB"/>
        </w:rPr>
      </w:pPr>
      <w:r w:rsidRPr="002F549E">
        <w:rPr>
          <w:rStyle w:val="affc"/>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33B8F10D" w:rsidR="009F5B61" w:rsidRPr="002F549E" w:rsidRDefault="009F5B61" w:rsidP="00B223B0">
      <w:pPr>
        <w:pStyle w:val="ae"/>
        <w:spacing w:after="100"/>
        <w:rPr>
          <w:rFonts w:ascii="Verdana" w:hAnsi="Verdana"/>
          <w:sz w:val="16"/>
          <w:szCs w:val="16"/>
          <w:lang w:val="en-GB"/>
        </w:rPr>
      </w:pPr>
      <w:r w:rsidRPr="002F549E">
        <w:rPr>
          <w:rStyle w:val="affc"/>
          <w:rFonts w:ascii="Verdana" w:hAnsi="Verdana"/>
          <w:sz w:val="16"/>
          <w:szCs w:val="16"/>
        </w:rPr>
        <w:endnoteRef/>
      </w:r>
      <w:r w:rsidRPr="002F549E">
        <w:rPr>
          <w:rFonts w:ascii="Verdana" w:hAnsi="Verdana"/>
          <w:sz w:val="16"/>
          <w:szCs w:val="16"/>
          <w:lang w:val="en-GB"/>
        </w:rPr>
        <w:t xml:space="preserve"> </w:t>
      </w:r>
      <w:r w:rsidR="00A8578F" w:rsidRPr="00D00EE0">
        <w:rPr>
          <w:rFonts w:ascii="Verdana" w:hAnsi="Verdana" w:cs="Calibri"/>
          <w:sz w:val="16"/>
          <w:szCs w:val="16"/>
          <w:lang w:val="en-GB"/>
        </w:rPr>
        <w:t>Any</w:t>
      </w:r>
      <w:r w:rsidR="00A8578F">
        <w:rPr>
          <w:rFonts w:ascii="Verdana" w:hAnsi="Verdana" w:cs="Calibri"/>
          <w:sz w:val="16"/>
          <w:szCs w:val="16"/>
          <w:lang w:val="en-GB"/>
        </w:rPr>
        <w:t xml:space="preserve"> </w:t>
      </w:r>
      <w:r w:rsidR="00A8578F" w:rsidRPr="00D16E26">
        <w:rPr>
          <w:rFonts w:ascii="Verdana" w:hAnsi="Verdana" w:cs="Calibri"/>
          <w:sz w:val="16"/>
          <w:szCs w:val="16"/>
          <w:lang w:val="en-GB"/>
        </w:rPr>
        <w:t>Prog</w:t>
      </w:r>
      <w:r w:rsidR="00A8578F">
        <w:rPr>
          <w:rFonts w:ascii="Verdana" w:hAnsi="Verdana" w:cs="Calibri"/>
          <w:sz w:val="16"/>
          <w:szCs w:val="16"/>
          <w:lang w:val="en-GB"/>
        </w:rPr>
        <w:t>r</w:t>
      </w:r>
      <w:r w:rsidR="00A8578F" w:rsidRPr="00D16E26">
        <w:rPr>
          <w:rFonts w:ascii="Verdana" w:hAnsi="Verdana" w:cs="Calibri"/>
          <w:sz w:val="16"/>
          <w:szCs w:val="16"/>
          <w:lang w:val="en-GB"/>
        </w:rPr>
        <w:t xml:space="preserve">amme </w:t>
      </w:r>
      <w:r w:rsidR="00A8578F">
        <w:rPr>
          <w:rFonts w:ascii="Verdana" w:hAnsi="Verdana" w:cs="Calibri"/>
          <w:sz w:val="16"/>
          <w:szCs w:val="16"/>
          <w:lang w:val="en-GB"/>
        </w:rPr>
        <w:t xml:space="preserve">or Partner </w:t>
      </w:r>
      <w:r w:rsidR="00A8578F" w:rsidRPr="00D16E26">
        <w:rPr>
          <w:rFonts w:ascii="Verdana" w:hAnsi="Verdana" w:cs="Calibri"/>
          <w:sz w:val="16"/>
          <w:szCs w:val="16"/>
          <w:lang w:val="en-GB"/>
        </w:rPr>
        <w:t>Country</w:t>
      </w:r>
      <w:r w:rsidR="00A8578F" w:rsidRPr="00D00EE0">
        <w:rPr>
          <w:rFonts w:ascii="Verdana" w:hAnsi="Verdana" w:cs="Calibri"/>
          <w:sz w:val="16"/>
          <w:szCs w:val="16"/>
          <w:lang w:val="en-GB"/>
        </w:rPr>
        <w:t xml:space="preserve"> </w:t>
      </w:r>
      <w:r w:rsidR="00A8578F">
        <w:rPr>
          <w:rFonts w:ascii="Verdana" w:hAnsi="Verdana" w:cs="Calibri"/>
          <w:sz w:val="16"/>
          <w:szCs w:val="16"/>
          <w:lang w:val="en-GB"/>
        </w:rPr>
        <w:t xml:space="preserve">enterprise or, more generally, any </w:t>
      </w:r>
      <w:r w:rsidR="00A8578F" w:rsidRPr="00D00EE0">
        <w:rPr>
          <w:rFonts w:ascii="Verdana" w:hAnsi="Verdana" w:cs="Calibri"/>
          <w:sz w:val="16"/>
          <w:szCs w:val="16"/>
          <w:lang w:val="en-GB"/>
        </w:rPr>
        <w:t>public or private organisation active in the labour market or in the fields of education, training and youth</w:t>
      </w:r>
      <w:r w:rsidR="00A8578F" w:rsidRPr="002F549E">
        <w:rPr>
          <w:rFonts w:ascii="Verdana" w:hAnsi="Verdana"/>
          <w:sz w:val="16"/>
          <w:szCs w:val="16"/>
          <w:lang w:val="en-GB"/>
        </w:rPr>
        <w:t>.</w:t>
      </w:r>
    </w:p>
  </w:endnote>
  <w:endnote w:id="5">
    <w:p w14:paraId="5923D6CA" w14:textId="4F12E9CC" w:rsidR="008450DC" w:rsidRPr="002F549E" w:rsidRDefault="008450DC" w:rsidP="00B223B0">
      <w:pPr>
        <w:pStyle w:val="ae"/>
        <w:spacing w:after="100"/>
        <w:rPr>
          <w:rFonts w:ascii="Verdana" w:hAnsi="Verdana"/>
          <w:sz w:val="16"/>
          <w:szCs w:val="16"/>
          <w:lang w:val="en-GB"/>
        </w:rPr>
      </w:pPr>
      <w:r w:rsidRPr="002F549E">
        <w:rPr>
          <w:rStyle w:val="affc"/>
          <w:rFonts w:ascii="Verdana" w:hAnsi="Verdana"/>
          <w:sz w:val="16"/>
          <w:szCs w:val="16"/>
        </w:rPr>
        <w:endnoteRef/>
      </w:r>
      <w:r w:rsidRPr="002F549E">
        <w:rPr>
          <w:rFonts w:ascii="Verdana" w:hAnsi="Verdana"/>
          <w:sz w:val="16"/>
          <w:szCs w:val="16"/>
          <w:lang w:val="en-GB"/>
        </w:rPr>
        <w:t xml:space="preserve"> </w:t>
      </w:r>
      <w:r w:rsidRPr="002F549E">
        <w:rPr>
          <w:rFonts w:ascii="Verdana" w:hAnsi="Verdana"/>
          <w:b/>
          <w:sz w:val="16"/>
          <w:szCs w:val="16"/>
          <w:lang w:val="en-GB"/>
        </w:rPr>
        <w:t xml:space="preserve">Erasmus Code: </w:t>
      </w:r>
      <w:r w:rsidRPr="002F549E">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Programme Countries.</w:t>
      </w:r>
    </w:p>
  </w:endnote>
  <w:endnote w:id="6">
    <w:p w14:paraId="56E93A69" w14:textId="6592F2E0" w:rsidR="008450DC" w:rsidRPr="002F549E" w:rsidRDefault="008450DC" w:rsidP="00B223B0">
      <w:pPr>
        <w:pStyle w:val="ae"/>
        <w:spacing w:after="100"/>
        <w:rPr>
          <w:rFonts w:ascii="Verdana" w:hAnsi="Verdana"/>
          <w:sz w:val="16"/>
          <w:szCs w:val="16"/>
          <w:lang w:val="en-GB"/>
        </w:rPr>
      </w:pPr>
      <w:r w:rsidRPr="002F549E">
        <w:rPr>
          <w:rStyle w:val="affc"/>
          <w:rFonts w:ascii="Verdana" w:hAnsi="Verdana"/>
          <w:sz w:val="16"/>
          <w:szCs w:val="16"/>
        </w:rPr>
        <w:endnoteRef/>
      </w:r>
      <w:r w:rsidRPr="002F549E">
        <w:rPr>
          <w:rFonts w:ascii="Verdana" w:hAnsi="Verdana"/>
          <w:sz w:val="16"/>
          <w:szCs w:val="16"/>
          <w:lang w:val="en-GB"/>
        </w:rPr>
        <w:t xml:space="preserve"> </w:t>
      </w:r>
      <w:r w:rsidRPr="002F549E">
        <w:rPr>
          <w:rFonts w:ascii="Verdana" w:hAnsi="Verdana"/>
          <w:b/>
          <w:sz w:val="16"/>
          <w:szCs w:val="16"/>
          <w:lang w:val="en-GB"/>
        </w:rPr>
        <w:t>Country code</w:t>
      </w:r>
      <w:r w:rsidRPr="002F549E">
        <w:rPr>
          <w:rFonts w:ascii="Verdana" w:hAnsi="Verdana"/>
          <w:sz w:val="16"/>
          <w:szCs w:val="16"/>
          <w:lang w:val="en-GB"/>
        </w:rPr>
        <w:t xml:space="preserve">: ISO 3166-2 country codes available at: </w:t>
      </w:r>
      <w:hyperlink r:id="rId1" w:anchor="search" w:history="1">
        <w:r w:rsidRPr="002F549E">
          <w:rPr>
            <w:rStyle w:val="-"/>
            <w:rFonts w:ascii="Verdana" w:hAnsi="Verdana"/>
            <w:sz w:val="16"/>
            <w:szCs w:val="16"/>
            <w:lang w:val="en-GB"/>
          </w:rPr>
          <w:t>https://www.iso.org/obp/ui/#search</w:t>
        </w:r>
      </w:hyperlink>
      <w:r w:rsidRPr="002F549E">
        <w:rPr>
          <w:rFonts w:ascii="Verdana" w:hAnsi="Verdana"/>
          <w:sz w:val="16"/>
          <w:szCs w:val="16"/>
          <w:lang w:val="en-GB"/>
        </w:rPr>
        <w:t>.</w:t>
      </w:r>
    </w:p>
  </w:endnote>
  <w:endnote w:id="7">
    <w:p w14:paraId="59044495" w14:textId="4045B0D1" w:rsidR="00A8578F" w:rsidRPr="002F549E" w:rsidRDefault="00377526" w:rsidP="00B223B0">
      <w:pPr>
        <w:spacing w:after="100"/>
        <w:rPr>
          <w:rFonts w:ascii="Verdana" w:hAnsi="Verdana"/>
          <w:sz w:val="16"/>
          <w:szCs w:val="16"/>
          <w:lang w:val="en-GB"/>
        </w:rPr>
      </w:pPr>
      <w:r w:rsidRPr="002F549E">
        <w:rPr>
          <w:rStyle w:val="affc"/>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00B6664F">
        <w:rPr>
          <w:rFonts w:ascii="Verdana" w:hAnsi="Verdana"/>
          <w:sz w:val="16"/>
          <w:szCs w:val="16"/>
          <w:lang w:val="en-GB"/>
        </w:rPr>
        <w:t xml:space="preserve"> ISCED 2013 search tool </w:t>
      </w:r>
      <w:r w:rsidRPr="002F549E">
        <w:rPr>
          <w:rFonts w:ascii="Verdana" w:hAnsi="Verdana"/>
          <w:sz w:val="16"/>
          <w:szCs w:val="16"/>
          <w:lang w:val="en-GB"/>
        </w:rPr>
        <w:t xml:space="preserve">available at </w:t>
      </w:r>
      <w:r w:rsidR="00B6664F" w:rsidRPr="00FD7FC7">
        <w:rPr>
          <w:rStyle w:val="-"/>
          <w:rFonts w:ascii="Verdana" w:hAnsi="Verdana"/>
          <w:sz w:val="16"/>
          <w:szCs w:val="16"/>
          <w:lang w:val="en-GB"/>
        </w:rPr>
        <w:t>https://ec.europa.eu/education/international-standard-classification-of-education-isced_en</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70AAE2E3" w14:textId="3504E511" w:rsidR="00153B61" w:rsidRPr="00C248BB" w:rsidRDefault="00153B61" w:rsidP="00C248BB">
      <w:pPr>
        <w:pStyle w:val="ae"/>
        <w:rPr>
          <w:rFonts w:ascii="Verdana" w:hAnsi="Verdana" w:cs="Calibri"/>
          <w:sz w:val="16"/>
          <w:szCs w:val="16"/>
          <w:lang w:val="en-GB"/>
        </w:rPr>
      </w:pPr>
      <w:r w:rsidRPr="002F549E">
        <w:rPr>
          <w:rStyle w:val="affc"/>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A1"/>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3973594"/>
      <w:docPartObj>
        <w:docPartGallery w:val="Page Numbers (Bottom of Page)"/>
        <w:docPartUnique/>
      </w:docPartObj>
    </w:sdtPr>
    <w:sdtEndPr>
      <w:rPr>
        <w:noProof/>
      </w:rPr>
    </w:sdtEndPr>
    <w:sdtContent>
      <w:p w14:paraId="6FA9FEDC" w14:textId="7A0C6064" w:rsidR="0081766A" w:rsidRDefault="0081766A">
        <w:pPr>
          <w:pStyle w:val="af1"/>
          <w:jc w:val="center"/>
        </w:pPr>
        <w:r>
          <w:fldChar w:fldCharType="begin"/>
        </w:r>
        <w:r>
          <w:instrText xml:space="preserve"> PAGE   \* MERGEFORMAT </w:instrText>
        </w:r>
        <w:r>
          <w:fldChar w:fldCharType="separate"/>
        </w:r>
        <w:r w:rsidR="00101EA1">
          <w:rPr>
            <w:noProof/>
          </w:rPr>
          <w:t>4</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3A60" w14:textId="77777777" w:rsidR="005655B4" w:rsidRDefault="005655B4">
    <w:pPr>
      <w:pStyle w:val="af1"/>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D2465" w14:textId="77777777" w:rsidR="002D7ED7" w:rsidRDefault="002D7ED7">
      <w:r>
        <w:separator/>
      </w:r>
    </w:p>
  </w:footnote>
  <w:footnote w:type="continuationSeparator" w:id="0">
    <w:p w14:paraId="70AEA1B6" w14:textId="77777777" w:rsidR="002D7ED7" w:rsidRDefault="002D7E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3A59" w14:textId="6F96E02F" w:rsidR="00B6735A" w:rsidRPr="00B6735A" w:rsidRDefault="0055700D">
    <w:pPr>
      <w:rPr>
        <w:rFonts w:ascii="Arial Narrow" w:hAnsi="Arial Narrow"/>
        <w:sz w:val="18"/>
        <w:szCs w:val="18"/>
        <w:lang w:val="en-GB"/>
      </w:rPr>
    </w:pPr>
    <w:r>
      <w:rPr>
        <w:rFonts w:ascii="Verdana" w:hAnsi="Verdana"/>
        <w:b/>
        <w:noProof/>
        <w:sz w:val="18"/>
        <w:szCs w:val="18"/>
        <w:lang w:val="el-GR" w:eastAsia="el-GR"/>
      </w:rPr>
      <w:drawing>
        <wp:anchor distT="0" distB="0" distL="114300" distR="114300" simplePos="0" relativeHeight="251659264" behindDoc="0" locked="0" layoutInCell="1" allowOverlap="1" wp14:anchorId="56E93A64" wp14:editId="52AEB920">
          <wp:simplePos x="0" y="0"/>
          <wp:positionH relativeFrom="margin">
            <wp:posOffset>-838200</wp:posOffset>
          </wp:positionH>
          <wp:positionV relativeFrom="margin">
            <wp:posOffset>-1224280</wp:posOffset>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4384DD94" wp14:editId="7B0886CB">
          <wp:simplePos x="0" y="0"/>
          <wp:positionH relativeFrom="column">
            <wp:posOffset>3482340</wp:posOffset>
          </wp:positionH>
          <wp:positionV relativeFrom="paragraph">
            <wp:posOffset>177165</wp:posOffset>
          </wp:positionV>
          <wp:extent cx="419100" cy="752475"/>
          <wp:effectExtent l="0" t="0" r="0" b="0"/>
          <wp:wrapNone/>
          <wp:docPr id="1056977984" name="Γραφικ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977984" name="Γραφικό 1"/>
                  <pic:cNvPicPr>
                    <a:picLocks noChangeAspect="1"/>
                  </pic:cNvPicPr>
                </pic:nvPicPr>
                <pic:blipFill rotWithShape="1">
                  <a:blip r:embed="rId2">
                    <a:extLst>
                      <a:ext uri="{96DAC541-7B7A-43D3-8B79-37D633B846F1}">
                        <asvg:svgBlip xmlns:asvg="http://schemas.microsoft.com/office/drawing/2016/SVG/main" r:embed="rId3"/>
                      </a:ext>
                    </a:extLst>
                  </a:blip>
                  <a:srcRect r="86462"/>
                  <a:stretch/>
                </pic:blipFill>
                <pic:spPr bwMode="auto">
                  <a:xfrm>
                    <a:off x="0" y="0"/>
                    <a:ext cx="419100" cy="752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A7025">
      <w:rPr>
        <w:rFonts w:ascii="Verdana" w:hAnsi="Verdana"/>
        <w:b/>
        <w:noProof/>
        <w:sz w:val="18"/>
        <w:szCs w:val="18"/>
        <w:lang w:val="el-GR" w:eastAsia="el-GR"/>
      </w:rPr>
      <mc:AlternateContent>
        <mc:Choice Requires="wps">
          <w:drawing>
            <wp:anchor distT="0" distB="0" distL="114300" distR="114300" simplePos="0" relativeHeight="251657216" behindDoc="0" locked="0" layoutInCell="1" allowOverlap="1" wp14:anchorId="56E93A62" wp14:editId="0C7C4174">
              <wp:simplePos x="0" y="0"/>
              <wp:positionH relativeFrom="column">
                <wp:posOffset>3882390</wp:posOffset>
              </wp:positionH>
              <wp:positionV relativeFrom="paragraph">
                <wp:posOffset>167640</wp:posOffset>
              </wp:positionV>
              <wp:extent cx="1728470" cy="723265"/>
              <wp:effectExtent l="0" t="0" r="0" b="6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723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6C76CA" w:rsidRDefault="00AD66BB" w:rsidP="007967A9">
                          <w:pPr>
                            <w:tabs>
                              <w:tab w:val="left" w:pos="3119"/>
                            </w:tabs>
                            <w:spacing w:after="0"/>
                            <w:rPr>
                              <w:rFonts w:ascii="Verdana" w:hAnsi="Verdana"/>
                              <w:b/>
                              <w:color w:val="17365D" w:themeColor="text2" w:themeShade="BF"/>
                              <w:sz w:val="16"/>
                              <w:szCs w:val="16"/>
                              <w:lang w:val="en-GB"/>
                            </w:rPr>
                          </w:pPr>
                          <w:r w:rsidRPr="006C76CA">
                            <w:rPr>
                              <w:rFonts w:ascii="Verdana" w:hAnsi="Verdana"/>
                              <w:b/>
                              <w:color w:val="17365D" w:themeColor="text2" w:themeShade="BF"/>
                              <w:sz w:val="16"/>
                              <w:szCs w:val="16"/>
                              <w:lang w:val="en-GB"/>
                            </w:rPr>
                            <w:t>Higher Education</w:t>
                          </w:r>
                          <w:r w:rsidR="002D12F2" w:rsidRPr="006C76CA">
                            <w:rPr>
                              <w:rFonts w:ascii="Verdana" w:hAnsi="Verdana"/>
                              <w:b/>
                              <w:color w:val="17365D" w:themeColor="text2" w:themeShade="BF"/>
                              <w:sz w:val="16"/>
                              <w:szCs w:val="16"/>
                              <w:lang w:val="en-GB"/>
                            </w:rPr>
                            <w:t>:</w:t>
                          </w:r>
                          <w:r w:rsidRPr="006C76CA">
                            <w:rPr>
                              <w:rFonts w:ascii="Verdana" w:hAnsi="Verdana"/>
                              <w:b/>
                              <w:color w:val="17365D" w:themeColor="text2" w:themeShade="BF"/>
                              <w:sz w:val="16"/>
                              <w:szCs w:val="16"/>
                              <w:lang w:val="en-GB"/>
                            </w:rPr>
                            <w:t xml:space="preserve"> </w:t>
                          </w:r>
                        </w:p>
                        <w:p w14:paraId="56E93A6E" w14:textId="77777777" w:rsidR="007967A9" w:rsidRPr="006C76CA" w:rsidRDefault="007A4430" w:rsidP="007967A9">
                          <w:pPr>
                            <w:tabs>
                              <w:tab w:val="left" w:pos="3119"/>
                            </w:tabs>
                            <w:spacing w:after="0"/>
                            <w:jc w:val="left"/>
                            <w:rPr>
                              <w:rFonts w:ascii="Verdana" w:hAnsi="Verdana"/>
                              <w:b/>
                              <w:color w:val="17365D" w:themeColor="text2" w:themeShade="BF"/>
                              <w:sz w:val="16"/>
                              <w:szCs w:val="16"/>
                              <w:lang w:val="en-GB"/>
                            </w:rPr>
                          </w:pPr>
                          <w:r w:rsidRPr="006C76CA">
                            <w:rPr>
                              <w:rFonts w:ascii="Verdana" w:hAnsi="Verdana"/>
                              <w:b/>
                              <w:color w:val="17365D" w:themeColor="text2" w:themeShade="BF"/>
                              <w:sz w:val="16"/>
                              <w:szCs w:val="16"/>
                              <w:lang w:val="en-GB"/>
                            </w:rPr>
                            <w:t>Mobility</w:t>
                          </w:r>
                          <w:r w:rsidR="00AD66BB" w:rsidRPr="006C76CA">
                            <w:rPr>
                              <w:rFonts w:ascii="Verdana" w:hAnsi="Verdana"/>
                              <w:b/>
                              <w:color w:val="17365D" w:themeColor="text2" w:themeShade="BF"/>
                              <w:sz w:val="16"/>
                              <w:szCs w:val="16"/>
                              <w:lang w:val="en-GB"/>
                            </w:rPr>
                            <w:t xml:space="preserve"> Agreement form</w:t>
                          </w:r>
                        </w:p>
                        <w:p w14:paraId="526837E0" w14:textId="77777777" w:rsidR="00BD49D1" w:rsidRPr="00AD66BB" w:rsidRDefault="00BD49D1" w:rsidP="00BD49D1">
                          <w:pPr>
                            <w:tabs>
                              <w:tab w:val="left" w:pos="3119"/>
                            </w:tabs>
                            <w:spacing w:after="0"/>
                            <w:jc w:val="left"/>
                            <w:rPr>
                              <w:rFonts w:ascii="Verdana" w:hAnsi="Verdana"/>
                              <w:b/>
                              <w:color w:val="003CB4"/>
                              <w:sz w:val="16"/>
                              <w:szCs w:val="16"/>
                              <w:lang w:val="en-GB"/>
                            </w:rPr>
                          </w:pPr>
                          <w:r>
                            <w:rPr>
                              <w:rFonts w:ascii="Verdana" w:hAnsi="Verdana"/>
                              <w:b/>
                              <w:i/>
                              <w:color w:val="003CB4"/>
                              <w:sz w:val="16"/>
                              <w:szCs w:val="16"/>
                              <w:lang w:val="en-GB"/>
                            </w:rPr>
                            <w:t xml:space="preserve">National and </w:t>
                          </w:r>
                          <w:proofErr w:type="spellStart"/>
                          <w:r>
                            <w:rPr>
                              <w:rFonts w:ascii="Verdana" w:hAnsi="Verdana"/>
                              <w:b/>
                              <w:i/>
                              <w:color w:val="003CB4"/>
                              <w:sz w:val="16"/>
                              <w:szCs w:val="16"/>
                              <w:lang w:val="en-GB"/>
                            </w:rPr>
                            <w:t>Kapodistrian</w:t>
                          </w:r>
                          <w:proofErr w:type="spellEnd"/>
                          <w:r>
                            <w:rPr>
                              <w:rFonts w:ascii="Verdana" w:hAnsi="Verdana"/>
                              <w:b/>
                              <w:i/>
                              <w:color w:val="003CB4"/>
                              <w:sz w:val="16"/>
                              <w:szCs w:val="16"/>
                              <w:lang w:val="en-GB"/>
                            </w:rPr>
                            <w:t xml:space="preserve"> University of Athens</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305.7pt;margin-top:13.2pt;width:136.1pt;height:56.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" filled="f" stroked="f">
              <v:textbox>
                <w:txbxContent>
                  <w:p w14:paraId="56E93A6D" w14:textId="4CD86741" w:rsidR="00AD66BB" w:rsidRPr="006C76CA" w:rsidRDefault="00AD66BB" w:rsidP="007967A9">
                    <w:pPr>
                      <w:tabs>
                        <w:tab w:val="left" w:pos="3119"/>
                      </w:tabs>
                      <w:spacing w:after="0"/>
                      <w:rPr>
                        <w:rFonts w:ascii="Verdana" w:hAnsi="Verdana"/>
                        <w:b/>
                        <w:color w:val="17365D" w:themeColor="text2" w:themeShade="BF"/>
                        <w:sz w:val="16"/>
                        <w:szCs w:val="16"/>
                        <w:lang w:val="en-GB"/>
                      </w:rPr>
                    </w:pPr>
                    <w:r w:rsidRPr="006C76CA">
                      <w:rPr>
                        <w:rFonts w:ascii="Verdana" w:hAnsi="Verdana"/>
                        <w:b/>
                        <w:color w:val="17365D" w:themeColor="text2" w:themeShade="BF"/>
                        <w:sz w:val="16"/>
                        <w:szCs w:val="16"/>
                        <w:lang w:val="en-GB"/>
                      </w:rPr>
                      <w:t>Higher Education</w:t>
                    </w:r>
                    <w:r w:rsidR="002D12F2" w:rsidRPr="006C76CA">
                      <w:rPr>
                        <w:rFonts w:ascii="Verdana" w:hAnsi="Verdana"/>
                        <w:b/>
                        <w:color w:val="17365D" w:themeColor="text2" w:themeShade="BF"/>
                        <w:sz w:val="16"/>
                        <w:szCs w:val="16"/>
                        <w:lang w:val="en-GB"/>
                      </w:rPr>
                      <w:t>:</w:t>
                    </w:r>
                    <w:r w:rsidRPr="006C76CA">
                      <w:rPr>
                        <w:rFonts w:ascii="Verdana" w:hAnsi="Verdana"/>
                        <w:b/>
                        <w:color w:val="17365D" w:themeColor="text2" w:themeShade="BF"/>
                        <w:sz w:val="16"/>
                        <w:szCs w:val="16"/>
                        <w:lang w:val="en-GB"/>
                      </w:rPr>
                      <w:t xml:space="preserve"> </w:t>
                    </w:r>
                  </w:p>
                  <w:p w14:paraId="56E93A6E" w14:textId="77777777" w:rsidR="007967A9" w:rsidRPr="006C76CA" w:rsidRDefault="007A4430" w:rsidP="007967A9">
                    <w:pPr>
                      <w:tabs>
                        <w:tab w:val="left" w:pos="3119"/>
                      </w:tabs>
                      <w:spacing w:after="0"/>
                      <w:jc w:val="left"/>
                      <w:rPr>
                        <w:rFonts w:ascii="Verdana" w:hAnsi="Verdana"/>
                        <w:b/>
                        <w:color w:val="17365D" w:themeColor="text2" w:themeShade="BF"/>
                        <w:sz w:val="16"/>
                        <w:szCs w:val="16"/>
                        <w:lang w:val="en-GB"/>
                      </w:rPr>
                    </w:pPr>
                    <w:r w:rsidRPr="006C76CA">
                      <w:rPr>
                        <w:rFonts w:ascii="Verdana" w:hAnsi="Verdana"/>
                        <w:b/>
                        <w:color w:val="17365D" w:themeColor="text2" w:themeShade="BF"/>
                        <w:sz w:val="16"/>
                        <w:szCs w:val="16"/>
                        <w:lang w:val="en-GB"/>
                      </w:rPr>
                      <w:t>Mobility</w:t>
                    </w:r>
                    <w:r w:rsidR="00AD66BB" w:rsidRPr="006C76CA">
                      <w:rPr>
                        <w:rFonts w:ascii="Verdana" w:hAnsi="Verdana"/>
                        <w:b/>
                        <w:color w:val="17365D" w:themeColor="text2" w:themeShade="BF"/>
                        <w:sz w:val="16"/>
                        <w:szCs w:val="16"/>
                        <w:lang w:val="en-GB"/>
                      </w:rPr>
                      <w:t xml:space="preserve"> Agreement form</w:t>
                    </w:r>
                  </w:p>
                  <w:p w14:paraId="526837E0" w14:textId="77777777" w:rsidR="00BD49D1" w:rsidRPr="00AD66BB" w:rsidRDefault="00BD49D1" w:rsidP="00BD49D1">
                    <w:pPr>
                      <w:tabs>
                        <w:tab w:val="left" w:pos="3119"/>
                      </w:tabs>
                      <w:spacing w:after="0"/>
                      <w:jc w:val="left"/>
                      <w:rPr>
                        <w:rFonts w:ascii="Verdana" w:hAnsi="Verdana"/>
                        <w:b/>
                        <w:color w:val="003CB4"/>
                        <w:sz w:val="16"/>
                        <w:szCs w:val="16"/>
                        <w:lang w:val="en-GB"/>
                      </w:rPr>
                    </w:pPr>
                    <w:r>
                      <w:rPr>
                        <w:rFonts w:ascii="Verdana" w:hAnsi="Verdana"/>
                        <w:b/>
                        <w:i/>
                        <w:color w:val="003CB4"/>
                        <w:sz w:val="16"/>
                        <w:szCs w:val="16"/>
                        <w:lang w:val="en-GB"/>
                      </w:rPr>
                      <w:t xml:space="preserve">National and </w:t>
                    </w:r>
                    <w:proofErr w:type="spellStart"/>
                    <w:r>
                      <w:rPr>
                        <w:rFonts w:ascii="Verdana" w:hAnsi="Verdana"/>
                        <w:b/>
                        <w:i/>
                        <w:color w:val="003CB4"/>
                        <w:sz w:val="16"/>
                        <w:szCs w:val="16"/>
                        <w:lang w:val="en-GB"/>
                      </w:rPr>
                      <w:t>Kapodistrian</w:t>
                    </w:r>
                    <w:proofErr w:type="spellEnd"/>
                    <w:r>
                      <w:rPr>
                        <w:rFonts w:ascii="Verdana" w:hAnsi="Verdana"/>
                        <w:b/>
                        <w:i/>
                        <w:color w:val="003CB4"/>
                        <w:sz w:val="16"/>
                        <w:szCs w:val="16"/>
                        <w:lang w:val="en-GB"/>
                      </w:rPr>
                      <w:t xml:space="preserve"> University of Athens</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p>
  <w:tbl>
    <w:tblPr>
      <w:tblW w:w="8387" w:type="dxa"/>
      <w:tblLayout w:type="fixed"/>
      <w:tblCellMar>
        <w:left w:w="0" w:type="dxa"/>
        <w:right w:w="0" w:type="dxa"/>
      </w:tblCellMar>
      <w:tblLook w:val="0000" w:firstRow="0" w:lastRow="0" w:firstColumn="0" w:lastColumn="0" w:noHBand="0" w:noVBand="0"/>
    </w:tblPr>
    <w:tblGrid>
      <w:gridCol w:w="1252"/>
      <w:gridCol w:w="5883"/>
      <w:gridCol w:w="1252"/>
    </w:tblGrid>
    <w:tr w:rsidR="00E01AAA" w:rsidRPr="001D56CA" w14:paraId="56E93A5C" w14:textId="77777777" w:rsidTr="008F6C0B">
      <w:trPr>
        <w:trHeight w:val="851"/>
      </w:trPr>
      <w:tc>
        <w:tcPr>
          <w:tcW w:w="7135" w:type="dxa"/>
          <w:gridSpan w:val="2"/>
          <w:vAlign w:val="center"/>
        </w:tcPr>
        <w:p w14:paraId="56E93A5A" w14:textId="77ED8F14" w:rsidR="00E01AAA" w:rsidRPr="00AD66BB" w:rsidRDefault="00E01AAA" w:rsidP="00AD66BB">
          <w:pPr>
            <w:tabs>
              <w:tab w:val="left" w:pos="0"/>
              <w:tab w:val="left" w:pos="1134"/>
              <w:tab w:val="left" w:pos="3261"/>
              <w:tab w:val="left" w:pos="4253"/>
              <w:tab w:val="left" w:pos="4678"/>
            </w:tabs>
            <w:jc w:val="center"/>
            <w:rPr>
              <w:rFonts w:ascii="Verdana" w:hAnsi="Verdana"/>
              <w:b/>
              <w:sz w:val="18"/>
              <w:szCs w:val="18"/>
              <w:lang w:val="en-GB"/>
            </w:rPr>
          </w:pPr>
          <w:r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77777777" w:rsidR="00E01AAA" w:rsidRPr="00967BFC" w:rsidRDefault="00E01AAA" w:rsidP="00C05937">
          <w:pPr>
            <w:pStyle w:val="ZDGName"/>
            <w:rPr>
              <w:lang w:val="en-GB"/>
            </w:rPr>
          </w:pPr>
        </w:p>
      </w:tc>
    </w:tr>
    <w:tr w:rsidR="0055700D" w:rsidRPr="00B028F2" w14:paraId="1110FF06" w14:textId="77777777" w:rsidTr="002E2A7C">
      <w:trPr>
        <w:gridAfter w:val="2"/>
        <w:wAfter w:w="7135" w:type="dxa"/>
        <w:trHeight w:val="293"/>
      </w:trPr>
      <w:tc>
        <w:tcPr>
          <w:tcW w:w="1252" w:type="dxa"/>
        </w:tcPr>
        <w:p w14:paraId="248B5A39" w14:textId="3F43B551" w:rsidR="0055700D" w:rsidRPr="00967BFC" w:rsidRDefault="0055700D" w:rsidP="00C05937">
          <w:pPr>
            <w:pStyle w:val="ZDGName"/>
            <w:rPr>
              <w:lang w:val="en-GB"/>
            </w:rPr>
          </w:pPr>
        </w:p>
      </w:tc>
    </w:tr>
  </w:tbl>
  <w:p w14:paraId="56E93A5D" w14:textId="19725114" w:rsidR="00506408" w:rsidRPr="00B6735A" w:rsidRDefault="00506408" w:rsidP="00084A0C">
    <w:pPr>
      <w:pStyle w:val="af3"/>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3A5F" w14:textId="77777777" w:rsidR="00506408" w:rsidRPr="00865FC1" w:rsidRDefault="00506408" w:rsidP="00E01AAA">
    <w:pPr>
      <w:pStyle w:val="af3"/>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50"/>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5"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6"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7" w15:restartNumberingAfterBreak="0">
    <w:nsid w:val="1B1530A4"/>
    <w:multiLevelType w:val="multilevel"/>
    <w:tmpl w:val="8CE23BCC"/>
    <w:lvl w:ilvl="0">
      <w:start w:val="1"/>
      <w:numFmt w:val="decimal"/>
      <w:pStyle w:val="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9" w15:restartNumberingAfterBreak="0">
    <w:nsid w:val="1F734306"/>
    <w:multiLevelType w:val="multilevel"/>
    <w:tmpl w:val="406E0E74"/>
    <w:lvl w:ilvl="0">
      <w:start w:val="1"/>
      <w:numFmt w:val="decimal"/>
      <w:pStyle w:val="1"/>
      <w:lvlText w:val="%1."/>
      <w:lvlJc w:val="left"/>
      <w:pPr>
        <w:tabs>
          <w:tab w:val="num" w:pos="480"/>
        </w:tabs>
        <w:ind w:left="480" w:hanging="480"/>
      </w:pPr>
    </w:lvl>
    <w:lvl w:ilvl="1">
      <w:start w:val="1"/>
      <w:numFmt w:val="decimal"/>
      <w:pStyle w:val="20"/>
      <w:lvlText w:val="%1.%2."/>
      <w:lvlJc w:val="left"/>
      <w:pPr>
        <w:tabs>
          <w:tab w:val="num" w:pos="1200"/>
        </w:tabs>
        <w:ind w:left="1200" w:hanging="720"/>
      </w:pPr>
    </w:lvl>
    <w:lvl w:ilvl="2">
      <w:start w:val="1"/>
      <w:numFmt w:val="decimal"/>
      <w:pStyle w:val="3"/>
      <w:lvlText w:val="%1.%2.%3."/>
      <w:lvlJc w:val="left"/>
      <w:pPr>
        <w:tabs>
          <w:tab w:val="num" w:pos="1920"/>
        </w:tabs>
        <w:ind w:left="1920" w:hanging="720"/>
      </w:pPr>
    </w:lvl>
    <w:lvl w:ilvl="3">
      <w:start w:val="1"/>
      <w:numFmt w:val="decimal"/>
      <w:pStyle w:val="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2DD3599"/>
    <w:multiLevelType w:val="multilevel"/>
    <w:tmpl w:val="4EAA5BA6"/>
    <w:lvl w:ilvl="0">
      <w:start w:val="1"/>
      <w:numFmt w:val="decimal"/>
      <w:pStyle w:val="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2" w15:restartNumberingAfterBreak="0">
    <w:nsid w:val="2CAB4527"/>
    <w:multiLevelType w:val="multilevel"/>
    <w:tmpl w:val="26C24C12"/>
    <w:lvl w:ilvl="0">
      <w:start w:val="1"/>
      <w:numFmt w:val="decimal"/>
      <w:pStyle w:val="30"/>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4"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AFB6DC8"/>
    <w:multiLevelType w:val="singleLevel"/>
    <w:tmpl w:val="D97CFDF8"/>
    <w:lvl w:ilvl="0">
      <w:start w:val="1"/>
      <w:numFmt w:val="bullet"/>
      <w:pStyle w:val="21"/>
      <w:lvlText w:val=""/>
      <w:lvlJc w:val="left"/>
      <w:pPr>
        <w:tabs>
          <w:tab w:val="num" w:pos="1485"/>
        </w:tabs>
        <w:ind w:left="1485" w:hanging="283"/>
      </w:pPr>
      <w:rPr>
        <w:rFonts w:ascii="Symbol" w:hAnsi="Symbol"/>
      </w:rPr>
    </w:lvl>
  </w:abstractNum>
  <w:abstractNum w:abstractNumId="16" w15:restartNumberingAfterBreak="0">
    <w:nsid w:val="3CF00E18"/>
    <w:multiLevelType w:val="singleLevel"/>
    <w:tmpl w:val="4E1A982C"/>
    <w:lvl w:ilvl="0">
      <w:start w:val="1"/>
      <w:numFmt w:val="bullet"/>
      <w:pStyle w:val="a0"/>
      <w:lvlText w:val=""/>
      <w:lvlJc w:val="left"/>
      <w:pPr>
        <w:tabs>
          <w:tab w:val="num" w:pos="283"/>
        </w:tabs>
        <w:ind w:left="283" w:hanging="283"/>
      </w:pPr>
      <w:rPr>
        <w:rFonts w:ascii="Symbol" w:hAnsi="Symbol"/>
      </w:rPr>
    </w:lvl>
  </w:abstractNum>
  <w:abstractNum w:abstractNumId="17"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18"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1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20"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4"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5"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6" w15:restartNumberingAfterBreak="0">
    <w:nsid w:val="620F2440"/>
    <w:multiLevelType w:val="singleLevel"/>
    <w:tmpl w:val="6860A420"/>
    <w:lvl w:ilvl="0">
      <w:start w:val="1"/>
      <w:numFmt w:val="bullet"/>
      <w:pStyle w:val="31"/>
      <w:lvlText w:val=""/>
      <w:lvlJc w:val="left"/>
      <w:pPr>
        <w:tabs>
          <w:tab w:val="num" w:pos="1485"/>
        </w:tabs>
        <w:ind w:left="1485" w:hanging="283"/>
      </w:pPr>
      <w:rPr>
        <w:rFonts w:ascii="Symbol" w:hAnsi="Symbol"/>
      </w:rPr>
    </w:lvl>
  </w:abstractNum>
  <w:abstractNum w:abstractNumId="27" w15:restartNumberingAfterBreak="0">
    <w:nsid w:val="6DF118C0"/>
    <w:multiLevelType w:val="singleLevel"/>
    <w:tmpl w:val="B90C8B88"/>
    <w:lvl w:ilvl="0">
      <w:start w:val="1"/>
      <w:numFmt w:val="bullet"/>
      <w:pStyle w:val="40"/>
      <w:lvlText w:val=""/>
      <w:lvlJc w:val="left"/>
      <w:pPr>
        <w:tabs>
          <w:tab w:val="num" w:pos="1485"/>
        </w:tabs>
        <w:ind w:left="1485" w:hanging="283"/>
      </w:pPr>
      <w:rPr>
        <w:rFonts w:ascii="Symbol" w:hAnsi="Symbol"/>
      </w:rPr>
    </w:lvl>
  </w:abstractNum>
  <w:abstractNum w:abstractNumId="28" w15:restartNumberingAfterBreak="0">
    <w:nsid w:val="722304D7"/>
    <w:multiLevelType w:val="multilevel"/>
    <w:tmpl w:val="9DE2758E"/>
    <w:lvl w:ilvl="0">
      <w:start w:val="1"/>
      <w:numFmt w:val="decimal"/>
      <w:pStyle w:val="41"/>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8BE56C7"/>
    <w:multiLevelType w:val="hybridMultilevel"/>
    <w:tmpl w:val="BBE26D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636107523">
    <w:abstractNumId w:val="1"/>
  </w:num>
  <w:num w:numId="2" w16cid:durableId="1974745586">
    <w:abstractNumId w:val="0"/>
  </w:num>
  <w:num w:numId="3" w16cid:durableId="1220435875">
    <w:abstractNumId w:val="9"/>
  </w:num>
  <w:num w:numId="4" w16cid:durableId="362289405">
    <w:abstractNumId w:val="16"/>
  </w:num>
  <w:num w:numId="5" w16cid:durableId="534317906">
    <w:abstractNumId w:val="11"/>
  </w:num>
  <w:num w:numId="6" w16cid:durableId="215288714">
    <w:abstractNumId w:val="15"/>
  </w:num>
  <w:num w:numId="7" w16cid:durableId="587231876">
    <w:abstractNumId w:val="26"/>
  </w:num>
  <w:num w:numId="8" w16cid:durableId="882131322">
    <w:abstractNumId w:val="27"/>
  </w:num>
  <w:num w:numId="9" w16cid:durableId="1561819996">
    <w:abstractNumId w:val="13"/>
  </w:num>
  <w:num w:numId="10" w16cid:durableId="626591885">
    <w:abstractNumId w:val="25"/>
  </w:num>
  <w:num w:numId="11" w16cid:durableId="811412866">
    <w:abstractNumId w:val="24"/>
  </w:num>
  <w:num w:numId="12" w16cid:durableId="1094135108">
    <w:abstractNumId w:val="19"/>
  </w:num>
  <w:num w:numId="13" w16cid:durableId="1751930038">
    <w:abstractNumId w:val="23"/>
  </w:num>
  <w:num w:numId="14" w16cid:durableId="1178812317">
    <w:abstractNumId w:val="10"/>
  </w:num>
  <w:num w:numId="15" w16cid:durableId="379519533">
    <w:abstractNumId w:val="14"/>
  </w:num>
  <w:num w:numId="16" w16cid:durableId="749694110">
    <w:abstractNumId w:val="7"/>
  </w:num>
  <w:num w:numId="17" w16cid:durableId="456488087">
    <w:abstractNumId w:val="12"/>
  </w:num>
  <w:num w:numId="18" w16cid:durableId="722143795">
    <w:abstractNumId w:val="28"/>
  </w:num>
  <w:num w:numId="19" w16cid:durableId="1152479088">
    <w:abstractNumId w:val="22"/>
  </w:num>
  <w:num w:numId="20" w16cid:durableId="1469275639">
    <w:abstractNumId w:val="8"/>
  </w:num>
  <w:num w:numId="21" w16cid:durableId="1715961780">
    <w:abstractNumId w:val="17"/>
  </w:num>
  <w:num w:numId="22" w16cid:durableId="1552770609">
    <w:abstractNumId w:val="18"/>
  </w:num>
  <w:num w:numId="23" w16cid:durableId="330723827">
    <w:abstractNumId w:val="21"/>
  </w:num>
  <w:num w:numId="24" w16cid:durableId="332879637">
    <w:abstractNumId w:val="20"/>
  </w:num>
  <w:num w:numId="25" w16cid:durableId="875849203">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aff6"/>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4468"/>
    <w:rsid w:val="000566D0"/>
    <w:rsid w:val="000605C0"/>
    <w:rsid w:val="00060AB1"/>
    <w:rsid w:val="00061B25"/>
    <w:rsid w:val="000624B2"/>
    <w:rsid w:val="00062E29"/>
    <w:rsid w:val="00065E12"/>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1E22"/>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1EA1"/>
    <w:rsid w:val="0010339F"/>
    <w:rsid w:val="001034A4"/>
    <w:rsid w:val="00103C5C"/>
    <w:rsid w:val="00104205"/>
    <w:rsid w:val="00104418"/>
    <w:rsid w:val="00104BB6"/>
    <w:rsid w:val="00104E48"/>
    <w:rsid w:val="001053D1"/>
    <w:rsid w:val="001060EF"/>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507D"/>
    <w:rsid w:val="0015521A"/>
    <w:rsid w:val="00155F8B"/>
    <w:rsid w:val="00157579"/>
    <w:rsid w:val="00163098"/>
    <w:rsid w:val="0016364F"/>
    <w:rsid w:val="001640FA"/>
    <w:rsid w:val="001645EE"/>
    <w:rsid w:val="00170246"/>
    <w:rsid w:val="00174FC4"/>
    <w:rsid w:val="001804C6"/>
    <w:rsid w:val="00181A1E"/>
    <w:rsid w:val="00181BCF"/>
    <w:rsid w:val="0018213E"/>
    <w:rsid w:val="00183A28"/>
    <w:rsid w:val="00185102"/>
    <w:rsid w:val="0018661B"/>
    <w:rsid w:val="001901AA"/>
    <w:rsid w:val="001903D7"/>
    <w:rsid w:val="00190777"/>
    <w:rsid w:val="0019175E"/>
    <w:rsid w:val="00196A96"/>
    <w:rsid w:val="00197969"/>
    <w:rsid w:val="001A0ABB"/>
    <w:rsid w:val="001A0CD4"/>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6CFE"/>
    <w:rsid w:val="001C13EE"/>
    <w:rsid w:val="001C4019"/>
    <w:rsid w:val="001C4572"/>
    <w:rsid w:val="001C6092"/>
    <w:rsid w:val="001D3295"/>
    <w:rsid w:val="001D5524"/>
    <w:rsid w:val="001D56CA"/>
    <w:rsid w:val="001D56D5"/>
    <w:rsid w:val="001D5AAB"/>
    <w:rsid w:val="001E0886"/>
    <w:rsid w:val="001E0A7F"/>
    <w:rsid w:val="001E0F6A"/>
    <w:rsid w:val="001E13D3"/>
    <w:rsid w:val="001E6D64"/>
    <w:rsid w:val="001E7693"/>
    <w:rsid w:val="001F0CDD"/>
    <w:rsid w:val="001F4CB2"/>
    <w:rsid w:val="001F59C5"/>
    <w:rsid w:val="001F6040"/>
    <w:rsid w:val="001F6A51"/>
    <w:rsid w:val="001F7077"/>
    <w:rsid w:val="00200B0B"/>
    <w:rsid w:val="002067A1"/>
    <w:rsid w:val="0020748E"/>
    <w:rsid w:val="002104BD"/>
    <w:rsid w:val="002115B6"/>
    <w:rsid w:val="0021201F"/>
    <w:rsid w:val="00213AD3"/>
    <w:rsid w:val="00214987"/>
    <w:rsid w:val="00214C24"/>
    <w:rsid w:val="00214D60"/>
    <w:rsid w:val="00221831"/>
    <w:rsid w:val="002246F5"/>
    <w:rsid w:val="0022619D"/>
    <w:rsid w:val="00226AF8"/>
    <w:rsid w:val="002270FF"/>
    <w:rsid w:val="0022740E"/>
    <w:rsid w:val="0022745E"/>
    <w:rsid w:val="00230F50"/>
    <w:rsid w:val="00233738"/>
    <w:rsid w:val="0023464A"/>
    <w:rsid w:val="00234AFB"/>
    <w:rsid w:val="00235CA8"/>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4FBD"/>
    <w:rsid w:val="002B5546"/>
    <w:rsid w:val="002B628A"/>
    <w:rsid w:val="002B767D"/>
    <w:rsid w:val="002C041F"/>
    <w:rsid w:val="002C075E"/>
    <w:rsid w:val="002C2644"/>
    <w:rsid w:val="002C325D"/>
    <w:rsid w:val="002C43F7"/>
    <w:rsid w:val="002C55E2"/>
    <w:rsid w:val="002C5C57"/>
    <w:rsid w:val="002D0F09"/>
    <w:rsid w:val="002D12F2"/>
    <w:rsid w:val="002D1ECC"/>
    <w:rsid w:val="002D2C3E"/>
    <w:rsid w:val="002D31AD"/>
    <w:rsid w:val="002D52C0"/>
    <w:rsid w:val="002D70EE"/>
    <w:rsid w:val="002D72DE"/>
    <w:rsid w:val="002D7ED7"/>
    <w:rsid w:val="002E0266"/>
    <w:rsid w:val="002E1B5D"/>
    <w:rsid w:val="002E2055"/>
    <w:rsid w:val="002E2A7C"/>
    <w:rsid w:val="002E2FBF"/>
    <w:rsid w:val="002E402B"/>
    <w:rsid w:val="002E4CAD"/>
    <w:rsid w:val="002E782C"/>
    <w:rsid w:val="002F07EA"/>
    <w:rsid w:val="002F1592"/>
    <w:rsid w:val="002F1E4D"/>
    <w:rsid w:val="002F26FD"/>
    <w:rsid w:val="002F33A7"/>
    <w:rsid w:val="002F350B"/>
    <w:rsid w:val="002F3E78"/>
    <w:rsid w:val="002F4663"/>
    <w:rsid w:val="002F549E"/>
    <w:rsid w:val="00301E52"/>
    <w:rsid w:val="00303679"/>
    <w:rsid w:val="003043B1"/>
    <w:rsid w:val="003044E0"/>
    <w:rsid w:val="00304655"/>
    <w:rsid w:val="00305816"/>
    <w:rsid w:val="00307600"/>
    <w:rsid w:val="003103C1"/>
    <w:rsid w:val="00311B04"/>
    <w:rsid w:val="003128F3"/>
    <w:rsid w:val="0031320E"/>
    <w:rsid w:val="00314143"/>
    <w:rsid w:val="00315958"/>
    <w:rsid w:val="00320BED"/>
    <w:rsid w:val="003211B3"/>
    <w:rsid w:val="003215E9"/>
    <w:rsid w:val="00325BE1"/>
    <w:rsid w:val="00327F70"/>
    <w:rsid w:val="003315D9"/>
    <w:rsid w:val="00331937"/>
    <w:rsid w:val="003331F9"/>
    <w:rsid w:val="00336E61"/>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0E11"/>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86FBA"/>
    <w:rsid w:val="00390C8C"/>
    <w:rsid w:val="003910F3"/>
    <w:rsid w:val="0039110A"/>
    <w:rsid w:val="00391688"/>
    <w:rsid w:val="003923BA"/>
    <w:rsid w:val="00394229"/>
    <w:rsid w:val="0039424E"/>
    <w:rsid w:val="00394BF9"/>
    <w:rsid w:val="00394E66"/>
    <w:rsid w:val="00395003"/>
    <w:rsid w:val="00396A9C"/>
    <w:rsid w:val="00396E01"/>
    <w:rsid w:val="00397B14"/>
    <w:rsid w:val="003A2F6D"/>
    <w:rsid w:val="003A3312"/>
    <w:rsid w:val="003A37CD"/>
    <w:rsid w:val="003A4447"/>
    <w:rsid w:val="003A4C66"/>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5B14"/>
    <w:rsid w:val="00437A77"/>
    <w:rsid w:val="0044195A"/>
    <w:rsid w:val="00442E28"/>
    <w:rsid w:val="0044503B"/>
    <w:rsid w:val="00446FD7"/>
    <w:rsid w:val="0044764C"/>
    <w:rsid w:val="0045075C"/>
    <w:rsid w:val="00454778"/>
    <w:rsid w:val="00454E2C"/>
    <w:rsid w:val="00455233"/>
    <w:rsid w:val="00456831"/>
    <w:rsid w:val="00456FC8"/>
    <w:rsid w:val="0045737F"/>
    <w:rsid w:val="0045773E"/>
    <w:rsid w:val="00457E4B"/>
    <w:rsid w:val="00460355"/>
    <w:rsid w:val="0046086D"/>
    <w:rsid w:val="00461A0D"/>
    <w:rsid w:val="00462037"/>
    <w:rsid w:val="00462281"/>
    <w:rsid w:val="00462572"/>
    <w:rsid w:val="004629BE"/>
    <w:rsid w:val="00463271"/>
    <w:rsid w:val="00464E03"/>
    <w:rsid w:val="004658FB"/>
    <w:rsid w:val="00465C27"/>
    <w:rsid w:val="004662DD"/>
    <w:rsid w:val="00466BFF"/>
    <w:rsid w:val="00470CE2"/>
    <w:rsid w:val="00470DBD"/>
    <w:rsid w:val="00472588"/>
    <w:rsid w:val="004735C5"/>
    <w:rsid w:val="00473CFE"/>
    <w:rsid w:val="0047490C"/>
    <w:rsid w:val="00474BE2"/>
    <w:rsid w:val="0047683E"/>
    <w:rsid w:val="00476FD2"/>
    <w:rsid w:val="004777BF"/>
    <w:rsid w:val="00477C0F"/>
    <w:rsid w:val="00480AA2"/>
    <w:rsid w:val="0048489E"/>
    <w:rsid w:val="00490C9A"/>
    <w:rsid w:val="00490CA2"/>
    <w:rsid w:val="00490F95"/>
    <w:rsid w:val="004943F7"/>
    <w:rsid w:val="004969F1"/>
    <w:rsid w:val="004A19CA"/>
    <w:rsid w:val="004A2DA7"/>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4F569E"/>
    <w:rsid w:val="005004B5"/>
    <w:rsid w:val="00503DA8"/>
    <w:rsid w:val="00506408"/>
    <w:rsid w:val="00506A90"/>
    <w:rsid w:val="00506EBE"/>
    <w:rsid w:val="00507980"/>
    <w:rsid w:val="00515E4F"/>
    <w:rsid w:val="00516478"/>
    <w:rsid w:val="005228FF"/>
    <w:rsid w:val="00522AEF"/>
    <w:rsid w:val="00523B54"/>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6D4"/>
    <w:rsid w:val="00550EDA"/>
    <w:rsid w:val="00551095"/>
    <w:rsid w:val="0055434B"/>
    <w:rsid w:val="00555E26"/>
    <w:rsid w:val="0055700D"/>
    <w:rsid w:val="00557D61"/>
    <w:rsid w:val="00562DC9"/>
    <w:rsid w:val="005655B4"/>
    <w:rsid w:val="00565A17"/>
    <w:rsid w:val="005677CD"/>
    <w:rsid w:val="00570E1C"/>
    <w:rsid w:val="00571903"/>
    <w:rsid w:val="00572343"/>
    <w:rsid w:val="00574B09"/>
    <w:rsid w:val="0057567F"/>
    <w:rsid w:val="00576233"/>
    <w:rsid w:val="00580466"/>
    <w:rsid w:val="00582E52"/>
    <w:rsid w:val="0058347E"/>
    <w:rsid w:val="00583E6E"/>
    <w:rsid w:val="005840D6"/>
    <w:rsid w:val="005848E1"/>
    <w:rsid w:val="00590FA1"/>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15A1"/>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72D"/>
    <w:rsid w:val="005F1B3E"/>
    <w:rsid w:val="005F2088"/>
    <w:rsid w:val="005F33E6"/>
    <w:rsid w:val="005F3745"/>
    <w:rsid w:val="005F3FC8"/>
    <w:rsid w:val="005F49D5"/>
    <w:rsid w:val="005F750B"/>
    <w:rsid w:val="00600B72"/>
    <w:rsid w:val="00601AB7"/>
    <w:rsid w:val="00601B08"/>
    <w:rsid w:val="00601F78"/>
    <w:rsid w:val="0060255A"/>
    <w:rsid w:val="006028FD"/>
    <w:rsid w:val="00602E79"/>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A24"/>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271"/>
    <w:rsid w:val="006643F2"/>
    <w:rsid w:val="00667705"/>
    <w:rsid w:val="006677CA"/>
    <w:rsid w:val="00672D6F"/>
    <w:rsid w:val="00675DCA"/>
    <w:rsid w:val="006768F2"/>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C76CA"/>
    <w:rsid w:val="006D0135"/>
    <w:rsid w:val="006D0382"/>
    <w:rsid w:val="006D05AA"/>
    <w:rsid w:val="006D13C5"/>
    <w:rsid w:val="006D43BE"/>
    <w:rsid w:val="006D540A"/>
    <w:rsid w:val="006D578F"/>
    <w:rsid w:val="006D60EC"/>
    <w:rsid w:val="006D6A5B"/>
    <w:rsid w:val="006D6BE1"/>
    <w:rsid w:val="006D7785"/>
    <w:rsid w:val="006D79B4"/>
    <w:rsid w:val="006E1373"/>
    <w:rsid w:val="006E591B"/>
    <w:rsid w:val="006F0AD2"/>
    <w:rsid w:val="006F220F"/>
    <w:rsid w:val="006F285A"/>
    <w:rsid w:val="006F3042"/>
    <w:rsid w:val="006F30F0"/>
    <w:rsid w:val="006F38E0"/>
    <w:rsid w:val="006F39CE"/>
    <w:rsid w:val="006F44FD"/>
    <w:rsid w:val="006F57DE"/>
    <w:rsid w:val="006F6EA3"/>
    <w:rsid w:val="0070242A"/>
    <w:rsid w:val="007064C9"/>
    <w:rsid w:val="00711FB9"/>
    <w:rsid w:val="0071242D"/>
    <w:rsid w:val="007127CF"/>
    <w:rsid w:val="00713494"/>
    <w:rsid w:val="00713E3E"/>
    <w:rsid w:val="00716A65"/>
    <w:rsid w:val="00717CFD"/>
    <w:rsid w:val="007242C0"/>
    <w:rsid w:val="00727BA7"/>
    <w:rsid w:val="007305C2"/>
    <w:rsid w:val="007306FD"/>
    <w:rsid w:val="00730DBC"/>
    <w:rsid w:val="0073286B"/>
    <w:rsid w:val="00732B5C"/>
    <w:rsid w:val="00733844"/>
    <w:rsid w:val="00734B2E"/>
    <w:rsid w:val="007351DE"/>
    <w:rsid w:val="007354C7"/>
    <w:rsid w:val="00736113"/>
    <w:rsid w:val="0073637B"/>
    <w:rsid w:val="00737902"/>
    <w:rsid w:val="0074151D"/>
    <w:rsid w:val="00742043"/>
    <w:rsid w:val="00742775"/>
    <w:rsid w:val="007427B4"/>
    <w:rsid w:val="00742DC1"/>
    <w:rsid w:val="007464C7"/>
    <w:rsid w:val="00747ACF"/>
    <w:rsid w:val="00752FD5"/>
    <w:rsid w:val="00754134"/>
    <w:rsid w:val="0075468B"/>
    <w:rsid w:val="007566E8"/>
    <w:rsid w:val="007577D1"/>
    <w:rsid w:val="00760B90"/>
    <w:rsid w:val="00763067"/>
    <w:rsid w:val="00763552"/>
    <w:rsid w:val="00763ABA"/>
    <w:rsid w:val="007673FA"/>
    <w:rsid w:val="00767F39"/>
    <w:rsid w:val="007716B6"/>
    <w:rsid w:val="00772119"/>
    <w:rsid w:val="00773036"/>
    <w:rsid w:val="00773250"/>
    <w:rsid w:val="00774D28"/>
    <w:rsid w:val="00775212"/>
    <w:rsid w:val="007812AB"/>
    <w:rsid w:val="007818F3"/>
    <w:rsid w:val="0078210D"/>
    <w:rsid w:val="00782942"/>
    <w:rsid w:val="0078369E"/>
    <w:rsid w:val="00785C45"/>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1B0"/>
    <w:rsid w:val="007D78D3"/>
    <w:rsid w:val="007D7948"/>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0DC"/>
    <w:rsid w:val="008452DA"/>
    <w:rsid w:val="00846806"/>
    <w:rsid w:val="00851569"/>
    <w:rsid w:val="00852A36"/>
    <w:rsid w:val="00853A8B"/>
    <w:rsid w:val="00853BE6"/>
    <w:rsid w:val="00860F93"/>
    <w:rsid w:val="00861182"/>
    <w:rsid w:val="00862B57"/>
    <w:rsid w:val="0086346C"/>
    <w:rsid w:val="0086494D"/>
    <w:rsid w:val="0086496E"/>
    <w:rsid w:val="00865BF3"/>
    <w:rsid w:val="00865D30"/>
    <w:rsid w:val="00865FC1"/>
    <w:rsid w:val="008674B4"/>
    <w:rsid w:val="0086757F"/>
    <w:rsid w:val="00870559"/>
    <w:rsid w:val="00870EFB"/>
    <w:rsid w:val="00871216"/>
    <w:rsid w:val="00871DB6"/>
    <w:rsid w:val="00872028"/>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357"/>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6F9"/>
    <w:rsid w:val="008B7ABA"/>
    <w:rsid w:val="008C2716"/>
    <w:rsid w:val="008C3569"/>
    <w:rsid w:val="008C6905"/>
    <w:rsid w:val="008D39EF"/>
    <w:rsid w:val="008D4337"/>
    <w:rsid w:val="008E0763"/>
    <w:rsid w:val="008E432F"/>
    <w:rsid w:val="008F2AC6"/>
    <w:rsid w:val="008F4E9D"/>
    <w:rsid w:val="008F5B44"/>
    <w:rsid w:val="008F5CB4"/>
    <w:rsid w:val="008F5E15"/>
    <w:rsid w:val="008F6473"/>
    <w:rsid w:val="008F6C0B"/>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56ED8"/>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0270"/>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3D93"/>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4614"/>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1883"/>
    <w:rsid w:val="00A433AC"/>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78F"/>
    <w:rsid w:val="00A85860"/>
    <w:rsid w:val="00A85D0A"/>
    <w:rsid w:val="00A8784C"/>
    <w:rsid w:val="00A87B8B"/>
    <w:rsid w:val="00A87C4F"/>
    <w:rsid w:val="00A90A03"/>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4084"/>
    <w:rsid w:val="00AB6448"/>
    <w:rsid w:val="00AB6470"/>
    <w:rsid w:val="00AC1B51"/>
    <w:rsid w:val="00AC2ADC"/>
    <w:rsid w:val="00AC3A15"/>
    <w:rsid w:val="00AC3DDD"/>
    <w:rsid w:val="00AC57BC"/>
    <w:rsid w:val="00AD21EF"/>
    <w:rsid w:val="00AD236D"/>
    <w:rsid w:val="00AD394A"/>
    <w:rsid w:val="00AD4D4B"/>
    <w:rsid w:val="00AD4D51"/>
    <w:rsid w:val="00AD66BB"/>
    <w:rsid w:val="00AD754C"/>
    <w:rsid w:val="00AE1A59"/>
    <w:rsid w:val="00AE2EE2"/>
    <w:rsid w:val="00AE4B27"/>
    <w:rsid w:val="00AE7B1F"/>
    <w:rsid w:val="00AF0970"/>
    <w:rsid w:val="00AF1AC7"/>
    <w:rsid w:val="00AF2293"/>
    <w:rsid w:val="00AF484B"/>
    <w:rsid w:val="00AF57BF"/>
    <w:rsid w:val="00AF5D92"/>
    <w:rsid w:val="00AF74D2"/>
    <w:rsid w:val="00B028F2"/>
    <w:rsid w:val="00B02937"/>
    <w:rsid w:val="00B02A35"/>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3"/>
    <w:rsid w:val="00B6334B"/>
    <w:rsid w:val="00B6390C"/>
    <w:rsid w:val="00B63ACD"/>
    <w:rsid w:val="00B65C9E"/>
    <w:rsid w:val="00B66239"/>
    <w:rsid w:val="00B6664F"/>
    <w:rsid w:val="00B6735A"/>
    <w:rsid w:val="00B67611"/>
    <w:rsid w:val="00B6764E"/>
    <w:rsid w:val="00B70D46"/>
    <w:rsid w:val="00B71396"/>
    <w:rsid w:val="00B726CA"/>
    <w:rsid w:val="00B7446B"/>
    <w:rsid w:val="00B745BE"/>
    <w:rsid w:val="00B74C8E"/>
    <w:rsid w:val="00B750FF"/>
    <w:rsid w:val="00B774FA"/>
    <w:rsid w:val="00B77D95"/>
    <w:rsid w:val="00B81686"/>
    <w:rsid w:val="00B834A7"/>
    <w:rsid w:val="00B90A65"/>
    <w:rsid w:val="00B9193E"/>
    <w:rsid w:val="00B9285C"/>
    <w:rsid w:val="00B92F23"/>
    <w:rsid w:val="00B95205"/>
    <w:rsid w:val="00B96AA3"/>
    <w:rsid w:val="00B976B7"/>
    <w:rsid w:val="00BA0417"/>
    <w:rsid w:val="00BA290F"/>
    <w:rsid w:val="00BA369B"/>
    <w:rsid w:val="00BA3B51"/>
    <w:rsid w:val="00BA5109"/>
    <w:rsid w:val="00BA62BA"/>
    <w:rsid w:val="00BA7025"/>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49D1"/>
    <w:rsid w:val="00BD57BB"/>
    <w:rsid w:val="00BD5A63"/>
    <w:rsid w:val="00BD5BE2"/>
    <w:rsid w:val="00BD7858"/>
    <w:rsid w:val="00BE243C"/>
    <w:rsid w:val="00BE2929"/>
    <w:rsid w:val="00BE35FF"/>
    <w:rsid w:val="00BE46DF"/>
    <w:rsid w:val="00BE6F68"/>
    <w:rsid w:val="00BF054D"/>
    <w:rsid w:val="00BF1A9D"/>
    <w:rsid w:val="00BF4804"/>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B71"/>
    <w:rsid w:val="00C11F74"/>
    <w:rsid w:val="00C132BB"/>
    <w:rsid w:val="00C14BC8"/>
    <w:rsid w:val="00C157D0"/>
    <w:rsid w:val="00C16D3A"/>
    <w:rsid w:val="00C17AB2"/>
    <w:rsid w:val="00C225B2"/>
    <w:rsid w:val="00C23AD9"/>
    <w:rsid w:val="00C24534"/>
    <w:rsid w:val="00C248BB"/>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7BE"/>
    <w:rsid w:val="00CB7DBF"/>
    <w:rsid w:val="00CC0A3F"/>
    <w:rsid w:val="00CC1900"/>
    <w:rsid w:val="00CC24F7"/>
    <w:rsid w:val="00CC43F4"/>
    <w:rsid w:val="00CC5B54"/>
    <w:rsid w:val="00CC5BB1"/>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3892"/>
    <w:rsid w:val="00D14BBA"/>
    <w:rsid w:val="00D2071E"/>
    <w:rsid w:val="00D20A59"/>
    <w:rsid w:val="00D21198"/>
    <w:rsid w:val="00D21395"/>
    <w:rsid w:val="00D21AA8"/>
    <w:rsid w:val="00D22282"/>
    <w:rsid w:val="00D22628"/>
    <w:rsid w:val="00D233E5"/>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4F76"/>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53"/>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5164"/>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257B"/>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32F"/>
    <w:rsid w:val="00F1587C"/>
    <w:rsid w:val="00F16E26"/>
    <w:rsid w:val="00F16F70"/>
    <w:rsid w:val="00F2115D"/>
    <w:rsid w:val="00F21AD6"/>
    <w:rsid w:val="00F2349D"/>
    <w:rsid w:val="00F302F2"/>
    <w:rsid w:val="00F30A76"/>
    <w:rsid w:val="00F32384"/>
    <w:rsid w:val="00F33240"/>
    <w:rsid w:val="00F33743"/>
    <w:rsid w:val="00F34B0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BDF"/>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0F65"/>
    <w:rsid w:val="00FB4C49"/>
    <w:rsid w:val="00FB790A"/>
    <w:rsid w:val="00FC00EA"/>
    <w:rsid w:val="00FC69B2"/>
    <w:rsid w:val="00FC717B"/>
    <w:rsid w:val="00FC78C2"/>
    <w:rsid w:val="00FD14AF"/>
    <w:rsid w:val="00FD43FE"/>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E939CB"/>
  <w15:docId w15:val="{41D52E12-6FA0-4D54-83D7-9638638A6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rsid w:val="005A1D32"/>
    <w:pPr>
      <w:spacing w:after="240"/>
      <w:jc w:val="both"/>
    </w:pPr>
    <w:rPr>
      <w:sz w:val="24"/>
      <w:lang w:val="fr-FR" w:eastAsia="en-US"/>
    </w:rPr>
  </w:style>
  <w:style w:type="paragraph" w:styleId="1">
    <w:name w:val="heading 1"/>
    <w:basedOn w:val="a1"/>
    <w:next w:val="Text1"/>
    <w:qFormat/>
    <w:rsid w:val="00BF6AA3"/>
    <w:pPr>
      <w:keepNext/>
      <w:numPr>
        <w:numId w:val="3"/>
      </w:numPr>
      <w:spacing w:before="240"/>
      <w:outlineLvl w:val="0"/>
    </w:pPr>
    <w:rPr>
      <w:b/>
      <w:smallCaps/>
    </w:rPr>
  </w:style>
  <w:style w:type="paragraph" w:styleId="20">
    <w:name w:val="heading 2"/>
    <w:basedOn w:val="a1"/>
    <w:next w:val="Text2"/>
    <w:qFormat/>
    <w:pPr>
      <w:keepNext/>
      <w:numPr>
        <w:ilvl w:val="1"/>
        <w:numId w:val="3"/>
      </w:numPr>
      <w:outlineLvl w:val="1"/>
    </w:pPr>
    <w:rPr>
      <w:b/>
    </w:rPr>
  </w:style>
  <w:style w:type="paragraph" w:styleId="3">
    <w:name w:val="heading 3"/>
    <w:basedOn w:val="a1"/>
    <w:next w:val="Text3"/>
    <w:link w:val="3Char"/>
    <w:qFormat/>
    <w:pPr>
      <w:keepNext/>
      <w:numPr>
        <w:ilvl w:val="2"/>
        <w:numId w:val="3"/>
      </w:numPr>
      <w:outlineLvl w:val="2"/>
    </w:pPr>
    <w:rPr>
      <w:i/>
    </w:rPr>
  </w:style>
  <w:style w:type="paragraph" w:styleId="4">
    <w:name w:val="heading 4"/>
    <w:basedOn w:val="a1"/>
    <w:next w:val="Text4"/>
    <w:qFormat/>
    <w:pPr>
      <w:keepNext/>
      <w:numPr>
        <w:ilvl w:val="3"/>
        <w:numId w:val="3"/>
      </w:numPr>
      <w:outlineLvl w:val="3"/>
    </w:pPr>
  </w:style>
  <w:style w:type="paragraph" w:styleId="51">
    <w:name w:val="heading 5"/>
    <w:basedOn w:val="a1"/>
    <w:next w:val="a1"/>
    <w:pPr>
      <w:tabs>
        <w:tab w:val="num" w:pos="0"/>
      </w:tabs>
      <w:spacing w:before="240" w:after="60"/>
      <w:outlineLvl w:val="4"/>
    </w:pPr>
    <w:rPr>
      <w:rFonts w:ascii="Arial" w:hAnsi="Arial"/>
      <w:sz w:val="22"/>
    </w:rPr>
  </w:style>
  <w:style w:type="paragraph" w:styleId="6">
    <w:name w:val="heading 6"/>
    <w:basedOn w:val="a1"/>
    <w:next w:val="a1"/>
    <w:pPr>
      <w:tabs>
        <w:tab w:val="num" w:pos="0"/>
      </w:tabs>
      <w:spacing w:before="240" w:after="60"/>
      <w:outlineLvl w:val="5"/>
    </w:pPr>
    <w:rPr>
      <w:rFonts w:ascii="Arial" w:hAnsi="Arial"/>
      <w:i/>
      <w:sz w:val="22"/>
    </w:rPr>
  </w:style>
  <w:style w:type="paragraph" w:styleId="7">
    <w:name w:val="heading 7"/>
    <w:basedOn w:val="a1"/>
    <w:next w:val="a1"/>
    <w:pPr>
      <w:tabs>
        <w:tab w:val="num" w:pos="0"/>
      </w:tabs>
      <w:spacing w:before="240" w:after="60"/>
      <w:outlineLvl w:val="6"/>
    </w:pPr>
    <w:rPr>
      <w:rFonts w:ascii="Arial" w:hAnsi="Arial"/>
      <w:sz w:val="20"/>
    </w:rPr>
  </w:style>
  <w:style w:type="paragraph" w:styleId="8">
    <w:name w:val="heading 8"/>
    <w:basedOn w:val="a1"/>
    <w:next w:val="a1"/>
    <w:pPr>
      <w:tabs>
        <w:tab w:val="num" w:pos="0"/>
      </w:tabs>
      <w:spacing w:before="240" w:after="60"/>
      <w:outlineLvl w:val="7"/>
    </w:pPr>
    <w:rPr>
      <w:rFonts w:ascii="Arial" w:hAnsi="Arial"/>
      <w:i/>
      <w:sz w:val="20"/>
    </w:rPr>
  </w:style>
  <w:style w:type="paragraph" w:styleId="9">
    <w:name w:val="heading 9"/>
    <w:basedOn w:val="a1"/>
    <w:next w:val="a1"/>
    <w:pPr>
      <w:tabs>
        <w:tab w:val="num" w:pos="0"/>
      </w:tabs>
      <w:spacing w:before="240" w:after="60"/>
      <w:outlineLvl w:val="8"/>
    </w:pPr>
    <w:rPr>
      <w:rFonts w:ascii="Arial" w:hAnsi="Arial"/>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Text1">
    <w:name w:val="Text 1"/>
    <w:basedOn w:val="a1"/>
    <w:pPr>
      <w:ind w:left="482"/>
    </w:pPr>
  </w:style>
  <w:style w:type="paragraph" w:customStyle="1" w:styleId="Text2">
    <w:name w:val="Text 2"/>
    <w:basedOn w:val="a1"/>
    <w:pPr>
      <w:tabs>
        <w:tab w:val="left" w:pos="2302"/>
      </w:tabs>
      <w:ind w:left="1202"/>
    </w:pPr>
  </w:style>
  <w:style w:type="paragraph" w:customStyle="1" w:styleId="Text3">
    <w:name w:val="Text 3"/>
    <w:basedOn w:val="a1"/>
    <w:pPr>
      <w:tabs>
        <w:tab w:val="left" w:pos="2302"/>
      </w:tabs>
      <w:ind w:left="1202"/>
    </w:pPr>
  </w:style>
  <w:style w:type="paragraph" w:customStyle="1" w:styleId="Text4">
    <w:name w:val="Text 4"/>
    <w:basedOn w:val="a1"/>
    <w:pPr>
      <w:tabs>
        <w:tab w:val="left" w:pos="2302"/>
      </w:tabs>
      <w:ind w:left="1202"/>
    </w:pPr>
  </w:style>
  <w:style w:type="paragraph" w:customStyle="1" w:styleId="Address">
    <w:name w:val="Address"/>
    <w:basedOn w:val="a1"/>
    <w:pPr>
      <w:spacing w:after="0"/>
      <w:jc w:val="left"/>
    </w:pPr>
  </w:style>
  <w:style w:type="paragraph" w:customStyle="1" w:styleId="AddressTL">
    <w:name w:val="AddressTL"/>
    <w:basedOn w:val="a1"/>
    <w:next w:val="a1"/>
    <w:pPr>
      <w:spacing w:after="720"/>
      <w:jc w:val="left"/>
    </w:pPr>
  </w:style>
  <w:style w:type="paragraph" w:customStyle="1" w:styleId="AddressTR">
    <w:name w:val="AddressTR"/>
    <w:basedOn w:val="a1"/>
    <w:next w:val="a1"/>
    <w:pPr>
      <w:spacing w:after="720"/>
      <w:ind w:left="5103"/>
      <w:jc w:val="left"/>
    </w:pPr>
  </w:style>
  <w:style w:type="paragraph" w:styleId="a5">
    <w:name w:val="Block Text"/>
    <w:basedOn w:val="a1"/>
    <w:pPr>
      <w:spacing w:after="120"/>
      <w:ind w:left="1440" w:right="1440"/>
    </w:pPr>
  </w:style>
  <w:style w:type="paragraph" w:styleId="a6">
    <w:name w:val="Body Text"/>
    <w:basedOn w:val="a1"/>
    <w:pPr>
      <w:spacing w:after="120"/>
    </w:pPr>
  </w:style>
  <w:style w:type="paragraph" w:styleId="22">
    <w:name w:val="Body Text 2"/>
    <w:basedOn w:val="a1"/>
    <w:pPr>
      <w:spacing w:after="120" w:line="480" w:lineRule="auto"/>
    </w:pPr>
  </w:style>
  <w:style w:type="paragraph" w:styleId="32">
    <w:name w:val="Body Text 3"/>
    <w:basedOn w:val="a1"/>
    <w:pPr>
      <w:spacing w:after="120"/>
    </w:pPr>
    <w:rPr>
      <w:sz w:val="16"/>
    </w:rPr>
  </w:style>
  <w:style w:type="paragraph" w:styleId="a7">
    <w:name w:val="Body Text First Indent"/>
    <w:basedOn w:val="a6"/>
    <w:pPr>
      <w:ind w:firstLine="210"/>
    </w:pPr>
  </w:style>
  <w:style w:type="paragraph" w:styleId="a8">
    <w:name w:val="Body Text Indent"/>
    <w:basedOn w:val="a1"/>
    <w:pPr>
      <w:spacing w:after="120"/>
      <w:ind w:left="283"/>
    </w:pPr>
  </w:style>
  <w:style w:type="paragraph" w:styleId="23">
    <w:name w:val="Body Text First Indent 2"/>
    <w:basedOn w:val="a8"/>
    <w:pPr>
      <w:ind w:firstLine="210"/>
    </w:pPr>
  </w:style>
  <w:style w:type="paragraph" w:styleId="24">
    <w:name w:val="Body Text Indent 2"/>
    <w:basedOn w:val="a1"/>
    <w:pPr>
      <w:spacing w:after="120" w:line="480" w:lineRule="auto"/>
      <w:ind w:left="283"/>
    </w:pPr>
  </w:style>
  <w:style w:type="paragraph" w:styleId="33">
    <w:name w:val="Body Text Indent 3"/>
    <w:basedOn w:val="a1"/>
    <w:pPr>
      <w:spacing w:after="120"/>
      <w:ind w:left="283"/>
    </w:pPr>
    <w:rPr>
      <w:sz w:val="16"/>
    </w:rPr>
  </w:style>
  <w:style w:type="paragraph" w:styleId="a9">
    <w:name w:val="caption"/>
    <w:basedOn w:val="a1"/>
    <w:next w:val="a1"/>
    <w:pPr>
      <w:spacing w:before="120" w:after="120"/>
    </w:pPr>
    <w:rPr>
      <w:b/>
    </w:rPr>
  </w:style>
  <w:style w:type="paragraph" w:customStyle="1" w:styleId="ChapterTitle">
    <w:name w:val="ChapterTitle"/>
    <w:basedOn w:val="a1"/>
    <w:next w:val="SectionTitle"/>
    <w:pPr>
      <w:keepNext/>
      <w:spacing w:after="480"/>
      <w:jc w:val="center"/>
    </w:pPr>
    <w:rPr>
      <w:b/>
      <w:sz w:val="32"/>
    </w:rPr>
  </w:style>
  <w:style w:type="paragraph" w:customStyle="1" w:styleId="SectionTitle">
    <w:name w:val="SectionTitle"/>
    <w:basedOn w:val="a1"/>
    <w:next w:val="1"/>
    <w:pPr>
      <w:keepNext/>
      <w:spacing w:after="480"/>
      <w:jc w:val="center"/>
    </w:pPr>
    <w:rPr>
      <w:b/>
      <w:smallCaps/>
      <w:sz w:val="28"/>
    </w:rPr>
  </w:style>
  <w:style w:type="paragraph" w:styleId="aa">
    <w:name w:val="Closing"/>
    <w:basedOn w:val="a1"/>
    <w:pPr>
      <w:ind w:left="4252"/>
    </w:pPr>
  </w:style>
  <w:style w:type="paragraph" w:styleId="ab">
    <w:name w:val="annotation text"/>
    <w:basedOn w:val="a1"/>
    <w:link w:val="Char"/>
    <w:rPr>
      <w:sz w:val="20"/>
    </w:rPr>
  </w:style>
  <w:style w:type="paragraph" w:styleId="ac">
    <w:name w:val="Date"/>
    <w:basedOn w:val="a1"/>
    <w:next w:val="References"/>
    <w:pPr>
      <w:spacing w:after="0"/>
      <w:ind w:left="5103" w:right="-567"/>
      <w:jc w:val="left"/>
    </w:pPr>
  </w:style>
  <w:style w:type="paragraph" w:customStyle="1" w:styleId="References">
    <w:name w:val="References"/>
    <w:basedOn w:val="a1"/>
    <w:next w:val="AddressTR"/>
    <w:pPr>
      <w:ind w:left="5103"/>
      <w:jc w:val="left"/>
    </w:pPr>
    <w:rPr>
      <w:sz w:val="20"/>
    </w:rPr>
  </w:style>
  <w:style w:type="paragraph" w:styleId="ad">
    <w:name w:val="Document Map"/>
    <w:basedOn w:val="a1"/>
    <w:semiHidden/>
    <w:pPr>
      <w:shd w:val="clear" w:color="auto" w:fill="000080"/>
    </w:pPr>
    <w:rPr>
      <w:rFonts w:ascii="Tahoma" w:hAnsi="Tahoma"/>
    </w:rPr>
  </w:style>
  <w:style w:type="paragraph" w:customStyle="1" w:styleId="DoubSign">
    <w:name w:val="DoubSign"/>
    <w:basedOn w:val="a1"/>
    <w:next w:val="Enclosures"/>
    <w:pPr>
      <w:tabs>
        <w:tab w:val="left" w:pos="5103"/>
      </w:tabs>
      <w:spacing w:before="1200" w:after="0"/>
      <w:jc w:val="left"/>
    </w:pPr>
  </w:style>
  <w:style w:type="paragraph" w:customStyle="1" w:styleId="Enclosures">
    <w:name w:val="Enclosures"/>
    <w:basedOn w:val="a1"/>
    <w:pPr>
      <w:keepNext/>
      <w:keepLines/>
      <w:tabs>
        <w:tab w:val="left" w:pos="5642"/>
      </w:tabs>
      <w:spacing w:before="480" w:after="0"/>
      <w:ind w:left="1191" w:hanging="1191"/>
      <w:jc w:val="left"/>
    </w:pPr>
  </w:style>
  <w:style w:type="paragraph" w:styleId="ae">
    <w:name w:val="endnote text"/>
    <w:basedOn w:val="a1"/>
    <w:semiHidden/>
    <w:rPr>
      <w:sz w:val="20"/>
    </w:rPr>
  </w:style>
  <w:style w:type="paragraph" w:styleId="af">
    <w:name w:val="envelope address"/>
    <w:basedOn w:val="a1"/>
    <w:pPr>
      <w:framePr w:w="7920" w:h="1980" w:hRule="exact" w:hSpace="180" w:wrap="auto" w:hAnchor="page" w:xAlign="center" w:yAlign="bottom"/>
      <w:spacing w:after="0"/>
    </w:pPr>
  </w:style>
  <w:style w:type="paragraph" w:styleId="af0">
    <w:name w:val="envelope return"/>
    <w:basedOn w:val="a1"/>
    <w:pPr>
      <w:spacing w:after="0"/>
    </w:pPr>
    <w:rPr>
      <w:sz w:val="20"/>
    </w:rPr>
  </w:style>
  <w:style w:type="paragraph" w:styleId="af1">
    <w:name w:val="footer"/>
    <w:basedOn w:val="a1"/>
    <w:link w:val="Char0"/>
    <w:uiPriority w:val="99"/>
    <w:pPr>
      <w:spacing w:after="0"/>
      <w:ind w:right="-567"/>
      <w:jc w:val="left"/>
    </w:pPr>
    <w:rPr>
      <w:rFonts w:ascii="Arial" w:hAnsi="Arial"/>
      <w:sz w:val="16"/>
      <w:lang w:eastAsia="x-none"/>
    </w:rPr>
  </w:style>
  <w:style w:type="paragraph" w:styleId="af2">
    <w:name w:val="footnote text"/>
    <w:basedOn w:val="a1"/>
    <w:pPr>
      <w:ind w:left="357" w:hanging="357"/>
    </w:pPr>
    <w:rPr>
      <w:sz w:val="20"/>
    </w:rPr>
  </w:style>
  <w:style w:type="paragraph" w:styleId="af3">
    <w:name w:val="header"/>
    <w:basedOn w:val="a1"/>
    <w:link w:val="Char1"/>
    <w:uiPriority w:val="99"/>
    <w:pPr>
      <w:tabs>
        <w:tab w:val="center" w:pos="4153"/>
        <w:tab w:val="right" w:pos="8306"/>
      </w:tabs>
    </w:pPr>
    <w:rPr>
      <w:lang w:eastAsia="x-none"/>
    </w:rPr>
  </w:style>
  <w:style w:type="paragraph" w:styleId="10">
    <w:name w:val="index 1"/>
    <w:basedOn w:val="a1"/>
    <w:next w:val="a1"/>
    <w:autoRedefine/>
    <w:semiHidden/>
    <w:pPr>
      <w:ind w:left="240" w:hanging="240"/>
    </w:pPr>
  </w:style>
  <w:style w:type="paragraph" w:styleId="25">
    <w:name w:val="index 2"/>
    <w:basedOn w:val="a1"/>
    <w:next w:val="a1"/>
    <w:autoRedefine/>
    <w:semiHidden/>
    <w:pPr>
      <w:ind w:left="480" w:hanging="240"/>
    </w:pPr>
  </w:style>
  <w:style w:type="paragraph" w:styleId="34">
    <w:name w:val="index 3"/>
    <w:basedOn w:val="a1"/>
    <w:next w:val="a1"/>
    <w:autoRedefine/>
    <w:semiHidden/>
    <w:pPr>
      <w:ind w:left="720" w:hanging="240"/>
    </w:pPr>
  </w:style>
  <w:style w:type="paragraph" w:styleId="42">
    <w:name w:val="index 4"/>
    <w:basedOn w:val="a1"/>
    <w:next w:val="a1"/>
    <w:autoRedefine/>
    <w:semiHidden/>
    <w:pPr>
      <w:ind w:left="960" w:hanging="240"/>
    </w:pPr>
  </w:style>
  <w:style w:type="paragraph" w:styleId="52">
    <w:name w:val="index 5"/>
    <w:basedOn w:val="a1"/>
    <w:next w:val="a1"/>
    <w:autoRedefine/>
    <w:semiHidden/>
    <w:pPr>
      <w:ind w:left="1200" w:hanging="240"/>
    </w:pPr>
  </w:style>
  <w:style w:type="paragraph" w:styleId="60">
    <w:name w:val="index 6"/>
    <w:basedOn w:val="a1"/>
    <w:next w:val="a1"/>
    <w:autoRedefine/>
    <w:semiHidden/>
    <w:pPr>
      <w:ind w:left="1440" w:hanging="240"/>
    </w:pPr>
  </w:style>
  <w:style w:type="paragraph" w:styleId="70">
    <w:name w:val="index 7"/>
    <w:basedOn w:val="a1"/>
    <w:next w:val="a1"/>
    <w:autoRedefine/>
    <w:semiHidden/>
    <w:pPr>
      <w:ind w:left="1680" w:hanging="240"/>
    </w:pPr>
  </w:style>
  <w:style w:type="paragraph" w:styleId="80">
    <w:name w:val="index 8"/>
    <w:basedOn w:val="a1"/>
    <w:next w:val="a1"/>
    <w:autoRedefine/>
    <w:semiHidden/>
    <w:pPr>
      <w:ind w:left="1920" w:hanging="240"/>
    </w:pPr>
  </w:style>
  <w:style w:type="paragraph" w:styleId="90">
    <w:name w:val="index 9"/>
    <w:basedOn w:val="a1"/>
    <w:next w:val="a1"/>
    <w:autoRedefine/>
    <w:semiHidden/>
    <w:pPr>
      <w:ind w:left="2160" w:hanging="240"/>
    </w:pPr>
  </w:style>
  <w:style w:type="paragraph" w:styleId="af4">
    <w:name w:val="index heading"/>
    <w:basedOn w:val="a1"/>
    <w:next w:val="10"/>
    <w:semiHidden/>
    <w:rPr>
      <w:rFonts w:ascii="Arial" w:hAnsi="Arial"/>
      <w:b/>
    </w:rPr>
  </w:style>
  <w:style w:type="paragraph" w:styleId="af5">
    <w:name w:val="List"/>
    <w:basedOn w:val="a1"/>
    <w:pPr>
      <w:ind w:left="283" w:hanging="283"/>
    </w:pPr>
  </w:style>
  <w:style w:type="paragraph" w:styleId="26">
    <w:name w:val="List 2"/>
    <w:basedOn w:val="a1"/>
    <w:pPr>
      <w:ind w:left="566" w:hanging="283"/>
    </w:pPr>
  </w:style>
  <w:style w:type="paragraph" w:styleId="35">
    <w:name w:val="List 3"/>
    <w:basedOn w:val="a1"/>
    <w:pPr>
      <w:ind w:left="849" w:hanging="283"/>
    </w:pPr>
  </w:style>
  <w:style w:type="paragraph" w:styleId="43">
    <w:name w:val="List 4"/>
    <w:basedOn w:val="a1"/>
    <w:pPr>
      <w:ind w:left="1132" w:hanging="283"/>
    </w:pPr>
  </w:style>
  <w:style w:type="paragraph" w:styleId="53">
    <w:name w:val="List 5"/>
    <w:basedOn w:val="a1"/>
    <w:pPr>
      <w:ind w:left="1415" w:hanging="283"/>
    </w:pPr>
  </w:style>
  <w:style w:type="paragraph" w:styleId="a0">
    <w:name w:val="List Bullet"/>
    <w:basedOn w:val="a1"/>
    <w:pPr>
      <w:numPr>
        <w:numId w:val="4"/>
      </w:numPr>
    </w:pPr>
  </w:style>
  <w:style w:type="paragraph" w:styleId="21">
    <w:name w:val="List Bullet 2"/>
    <w:basedOn w:val="Text2"/>
    <w:pPr>
      <w:numPr>
        <w:numId w:val="6"/>
      </w:numPr>
      <w:tabs>
        <w:tab w:val="clear" w:pos="2302"/>
      </w:tabs>
    </w:pPr>
  </w:style>
  <w:style w:type="paragraph" w:styleId="31">
    <w:name w:val="List Bullet 3"/>
    <w:basedOn w:val="Text3"/>
    <w:pPr>
      <w:numPr>
        <w:numId w:val="7"/>
      </w:numPr>
      <w:tabs>
        <w:tab w:val="clear" w:pos="2302"/>
      </w:tabs>
    </w:pPr>
  </w:style>
  <w:style w:type="paragraph" w:styleId="40">
    <w:name w:val="List Bullet 4"/>
    <w:basedOn w:val="Text4"/>
    <w:pPr>
      <w:numPr>
        <w:numId w:val="8"/>
      </w:numPr>
      <w:tabs>
        <w:tab w:val="clear" w:pos="2302"/>
      </w:tabs>
    </w:pPr>
  </w:style>
  <w:style w:type="paragraph" w:styleId="50">
    <w:name w:val="List Bullet 5"/>
    <w:basedOn w:val="a1"/>
    <w:autoRedefine/>
    <w:pPr>
      <w:numPr>
        <w:numId w:val="1"/>
      </w:numPr>
    </w:pPr>
  </w:style>
  <w:style w:type="paragraph" w:styleId="af6">
    <w:name w:val="List Continue"/>
    <w:basedOn w:val="a1"/>
    <w:pPr>
      <w:spacing w:after="120"/>
      <w:ind w:left="283"/>
    </w:pPr>
  </w:style>
  <w:style w:type="paragraph" w:styleId="27">
    <w:name w:val="List Continue 2"/>
    <w:basedOn w:val="a1"/>
    <w:pPr>
      <w:spacing w:after="120"/>
      <w:ind w:left="566"/>
    </w:pPr>
  </w:style>
  <w:style w:type="paragraph" w:styleId="36">
    <w:name w:val="List Continue 3"/>
    <w:basedOn w:val="a1"/>
    <w:pPr>
      <w:spacing w:after="120"/>
      <w:ind w:left="849"/>
    </w:pPr>
  </w:style>
  <w:style w:type="paragraph" w:styleId="44">
    <w:name w:val="List Continue 4"/>
    <w:basedOn w:val="a1"/>
    <w:pPr>
      <w:spacing w:after="120"/>
      <w:ind w:left="1132"/>
    </w:pPr>
  </w:style>
  <w:style w:type="paragraph" w:styleId="54">
    <w:name w:val="List Continue 5"/>
    <w:basedOn w:val="a1"/>
    <w:pPr>
      <w:spacing w:after="120"/>
      <w:ind w:left="1415"/>
    </w:pPr>
  </w:style>
  <w:style w:type="paragraph" w:styleId="a">
    <w:name w:val="List Number"/>
    <w:basedOn w:val="a1"/>
    <w:pPr>
      <w:numPr>
        <w:numId w:val="14"/>
      </w:numPr>
    </w:pPr>
  </w:style>
  <w:style w:type="paragraph" w:styleId="2">
    <w:name w:val="List Number 2"/>
    <w:basedOn w:val="Text2"/>
    <w:pPr>
      <w:numPr>
        <w:numId w:val="16"/>
      </w:numPr>
      <w:tabs>
        <w:tab w:val="clear" w:pos="2302"/>
      </w:tabs>
    </w:pPr>
  </w:style>
  <w:style w:type="paragraph" w:styleId="30">
    <w:name w:val="List Number 3"/>
    <w:basedOn w:val="Text3"/>
    <w:pPr>
      <w:numPr>
        <w:numId w:val="17"/>
      </w:numPr>
      <w:tabs>
        <w:tab w:val="clear" w:pos="2302"/>
      </w:tabs>
    </w:pPr>
  </w:style>
  <w:style w:type="paragraph" w:styleId="41">
    <w:name w:val="List Number 4"/>
    <w:basedOn w:val="Text4"/>
    <w:pPr>
      <w:numPr>
        <w:numId w:val="18"/>
      </w:numPr>
      <w:tabs>
        <w:tab w:val="clear" w:pos="2302"/>
      </w:tabs>
    </w:pPr>
  </w:style>
  <w:style w:type="paragraph" w:styleId="5">
    <w:name w:val="List Number 5"/>
    <w:basedOn w:val="a1"/>
    <w:pPr>
      <w:numPr>
        <w:numId w:val="2"/>
      </w:numPr>
    </w:pPr>
  </w:style>
  <w:style w:type="paragraph" w:styleId="af7">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af8">
    <w:name w:val="Message Header"/>
    <w:basedOn w:val="a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f9">
    <w:name w:val="Normal Indent"/>
    <w:basedOn w:val="a1"/>
    <w:link w:val="Char2"/>
    <w:pPr>
      <w:ind w:left="720"/>
    </w:pPr>
    <w:rPr>
      <w:lang w:eastAsia="x-none"/>
    </w:rPr>
  </w:style>
  <w:style w:type="paragraph" w:styleId="afa">
    <w:name w:val="Note Heading"/>
    <w:basedOn w:val="a1"/>
    <w:next w:val="a1"/>
  </w:style>
  <w:style w:type="paragraph" w:customStyle="1" w:styleId="NoteHead">
    <w:name w:val="NoteHead"/>
    <w:basedOn w:val="a1"/>
    <w:next w:val="Subject"/>
    <w:pPr>
      <w:spacing w:before="720" w:after="720"/>
      <w:jc w:val="center"/>
    </w:pPr>
    <w:rPr>
      <w:b/>
      <w:smallCaps/>
    </w:rPr>
  </w:style>
  <w:style w:type="paragraph" w:customStyle="1" w:styleId="Subject">
    <w:name w:val="Subject"/>
    <w:basedOn w:val="a1"/>
    <w:next w:val="a1"/>
    <w:pPr>
      <w:spacing w:after="480"/>
      <w:ind w:left="1531" w:hanging="1531"/>
      <w:jc w:val="left"/>
    </w:pPr>
    <w:rPr>
      <w:b/>
    </w:rPr>
  </w:style>
  <w:style w:type="paragraph" w:customStyle="1" w:styleId="NoteList">
    <w:name w:val="NoteList"/>
    <w:basedOn w:val="a1"/>
    <w:next w:val="Subject"/>
    <w:pPr>
      <w:tabs>
        <w:tab w:val="left" w:pos="5823"/>
      </w:tabs>
      <w:spacing w:before="720" w:after="720"/>
      <w:ind w:left="5104" w:hanging="3119"/>
      <w:jc w:val="left"/>
    </w:pPr>
    <w:rPr>
      <w:b/>
      <w:smallCaps/>
    </w:rPr>
  </w:style>
  <w:style w:type="paragraph" w:customStyle="1" w:styleId="NumPar1">
    <w:name w:val="NumPar 1"/>
    <w:basedOn w:val="1"/>
    <w:next w:val="Text1"/>
    <w:pPr>
      <w:keepNext w:val="0"/>
      <w:spacing w:before="0"/>
      <w:outlineLvl w:val="9"/>
    </w:pPr>
    <w:rPr>
      <w:b w:val="0"/>
      <w:smallCaps w:val="0"/>
    </w:rPr>
  </w:style>
  <w:style w:type="paragraph" w:customStyle="1" w:styleId="NumPar2">
    <w:name w:val="NumPar 2"/>
    <w:basedOn w:val="20"/>
    <w:next w:val="Text2"/>
    <w:pPr>
      <w:keepNext w:val="0"/>
      <w:outlineLvl w:val="9"/>
    </w:pPr>
    <w:rPr>
      <w:b w:val="0"/>
    </w:rPr>
  </w:style>
  <w:style w:type="paragraph" w:customStyle="1" w:styleId="NumPar3">
    <w:name w:val="NumPar 3"/>
    <w:basedOn w:val="3"/>
    <w:next w:val="Text3"/>
    <w:pPr>
      <w:keepNext w:val="0"/>
      <w:outlineLvl w:val="9"/>
    </w:pPr>
    <w:rPr>
      <w:i w:val="0"/>
    </w:rPr>
  </w:style>
  <w:style w:type="paragraph" w:customStyle="1" w:styleId="NumPar4">
    <w:name w:val="NumPar 4"/>
    <w:basedOn w:val="4"/>
    <w:next w:val="Text4"/>
    <w:pPr>
      <w:keepNext w:val="0"/>
      <w:outlineLvl w:val="9"/>
    </w:pPr>
  </w:style>
  <w:style w:type="paragraph" w:customStyle="1" w:styleId="PartTitle">
    <w:name w:val="PartTitle"/>
    <w:basedOn w:val="a1"/>
    <w:next w:val="ChapterTitle"/>
    <w:pPr>
      <w:keepNext/>
      <w:pageBreakBefore/>
      <w:spacing w:after="480"/>
      <w:jc w:val="center"/>
    </w:pPr>
    <w:rPr>
      <w:b/>
      <w:sz w:val="36"/>
    </w:rPr>
  </w:style>
  <w:style w:type="paragraph" w:styleId="afb">
    <w:name w:val="Plain Text"/>
    <w:basedOn w:val="a1"/>
    <w:rPr>
      <w:rFonts w:ascii="Courier New" w:hAnsi="Courier New"/>
      <w:sz w:val="20"/>
    </w:rPr>
  </w:style>
  <w:style w:type="paragraph" w:styleId="afc">
    <w:name w:val="Salutation"/>
    <w:basedOn w:val="a1"/>
    <w:next w:val="a1"/>
  </w:style>
  <w:style w:type="paragraph" w:styleId="afd">
    <w:name w:val="Signature"/>
    <w:basedOn w:val="a1"/>
    <w:next w:val="Enclosures"/>
    <w:pPr>
      <w:tabs>
        <w:tab w:val="left" w:pos="5103"/>
      </w:tabs>
      <w:spacing w:before="1200" w:after="0"/>
      <w:ind w:left="5103"/>
      <w:jc w:val="center"/>
    </w:pPr>
  </w:style>
  <w:style w:type="paragraph" w:styleId="afe">
    <w:name w:val="Subtitle"/>
    <w:basedOn w:val="a1"/>
    <w:pPr>
      <w:spacing w:after="60"/>
      <w:jc w:val="center"/>
      <w:outlineLvl w:val="1"/>
    </w:pPr>
    <w:rPr>
      <w:rFonts w:ascii="Arial" w:hAnsi="Arial"/>
    </w:rPr>
  </w:style>
  <w:style w:type="paragraph" w:customStyle="1" w:styleId="SubTitle1">
    <w:name w:val="SubTitle 1"/>
    <w:basedOn w:val="a1"/>
    <w:next w:val="SubTitle2"/>
    <w:pPr>
      <w:jc w:val="center"/>
    </w:pPr>
    <w:rPr>
      <w:b/>
      <w:sz w:val="40"/>
    </w:rPr>
  </w:style>
  <w:style w:type="paragraph" w:customStyle="1" w:styleId="SubTitle2">
    <w:name w:val="SubTitle 2"/>
    <w:basedOn w:val="a1"/>
    <w:pPr>
      <w:jc w:val="center"/>
    </w:pPr>
    <w:rPr>
      <w:b/>
      <w:sz w:val="32"/>
    </w:rPr>
  </w:style>
  <w:style w:type="paragraph" w:styleId="aff">
    <w:name w:val="table of authorities"/>
    <w:basedOn w:val="a1"/>
    <w:next w:val="a1"/>
    <w:semiHidden/>
    <w:pPr>
      <w:ind w:left="240" w:hanging="240"/>
    </w:pPr>
  </w:style>
  <w:style w:type="paragraph" w:styleId="aff0">
    <w:name w:val="table of figures"/>
    <w:basedOn w:val="a1"/>
    <w:next w:val="a1"/>
    <w:semiHidden/>
    <w:pPr>
      <w:ind w:left="480" w:hanging="480"/>
    </w:pPr>
  </w:style>
  <w:style w:type="paragraph" w:styleId="aff1">
    <w:name w:val="Title"/>
    <w:basedOn w:val="a1"/>
    <w:next w:val="SubTitle1"/>
    <w:pPr>
      <w:spacing w:after="480"/>
      <w:jc w:val="center"/>
    </w:pPr>
    <w:rPr>
      <w:b/>
      <w:kern w:val="28"/>
      <w:sz w:val="48"/>
    </w:rPr>
  </w:style>
  <w:style w:type="paragraph" w:styleId="aff2">
    <w:name w:val="toa heading"/>
    <w:basedOn w:val="a1"/>
    <w:next w:val="a1"/>
    <w:semiHidden/>
    <w:pPr>
      <w:spacing w:before="120"/>
    </w:pPr>
    <w:rPr>
      <w:rFonts w:ascii="Arial" w:hAnsi="Arial"/>
      <w:b/>
    </w:rPr>
  </w:style>
  <w:style w:type="paragraph" w:styleId="11">
    <w:name w:val="toc 1"/>
    <w:basedOn w:val="a1"/>
    <w:next w:val="a1"/>
    <w:semiHidden/>
    <w:pPr>
      <w:tabs>
        <w:tab w:val="right" w:leader="dot" w:pos="8640"/>
      </w:tabs>
      <w:spacing w:before="120" w:after="120"/>
      <w:ind w:left="482" w:right="720" w:hanging="482"/>
    </w:pPr>
    <w:rPr>
      <w:caps/>
    </w:rPr>
  </w:style>
  <w:style w:type="paragraph" w:styleId="28">
    <w:name w:val="toc 2"/>
    <w:basedOn w:val="a1"/>
    <w:next w:val="a1"/>
    <w:semiHidden/>
    <w:pPr>
      <w:tabs>
        <w:tab w:val="right" w:leader="dot" w:pos="8640"/>
      </w:tabs>
      <w:spacing w:before="60" w:after="60"/>
      <w:ind w:left="1077" w:right="720" w:hanging="595"/>
    </w:pPr>
  </w:style>
  <w:style w:type="paragraph" w:styleId="37">
    <w:name w:val="toc 3"/>
    <w:basedOn w:val="a1"/>
    <w:next w:val="a1"/>
    <w:semiHidden/>
    <w:pPr>
      <w:tabs>
        <w:tab w:val="right" w:leader="dot" w:pos="8640"/>
      </w:tabs>
      <w:spacing w:before="60" w:after="60"/>
      <w:ind w:left="1916" w:right="720" w:hanging="839"/>
    </w:pPr>
  </w:style>
  <w:style w:type="paragraph" w:styleId="45">
    <w:name w:val="toc 4"/>
    <w:basedOn w:val="a1"/>
    <w:next w:val="a1"/>
    <w:semiHidden/>
    <w:pPr>
      <w:tabs>
        <w:tab w:val="right" w:leader="dot" w:pos="8641"/>
      </w:tabs>
      <w:spacing w:before="60" w:after="60"/>
      <w:ind w:left="2880" w:right="720" w:hanging="964"/>
    </w:pPr>
  </w:style>
  <w:style w:type="paragraph" w:styleId="55">
    <w:name w:val="toc 5"/>
    <w:basedOn w:val="a1"/>
    <w:next w:val="a1"/>
    <w:semiHidden/>
    <w:pPr>
      <w:tabs>
        <w:tab w:val="right" w:leader="dot" w:pos="8641"/>
      </w:tabs>
      <w:spacing w:before="240" w:after="120"/>
      <w:ind w:right="720"/>
    </w:pPr>
    <w:rPr>
      <w:caps/>
    </w:rPr>
  </w:style>
  <w:style w:type="paragraph" w:styleId="61">
    <w:name w:val="toc 6"/>
    <w:basedOn w:val="a1"/>
    <w:next w:val="a1"/>
    <w:autoRedefine/>
    <w:semiHidden/>
    <w:pPr>
      <w:ind w:left="1200"/>
    </w:pPr>
  </w:style>
  <w:style w:type="paragraph" w:styleId="71">
    <w:name w:val="toc 7"/>
    <w:basedOn w:val="a1"/>
    <w:next w:val="a1"/>
    <w:autoRedefine/>
    <w:semiHidden/>
    <w:pPr>
      <w:ind w:left="1440"/>
    </w:pPr>
  </w:style>
  <w:style w:type="paragraph" w:styleId="81">
    <w:name w:val="toc 8"/>
    <w:basedOn w:val="a1"/>
    <w:next w:val="a1"/>
    <w:autoRedefine/>
    <w:semiHidden/>
    <w:pPr>
      <w:ind w:left="1680"/>
    </w:pPr>
  </w:style>
  <w:style w:type="paragraph" w:styleId="91">
    <w:name w:val="toc 9"/>
    <w:basedOn w:val="a1"/>
    <w:next w:val="a1"/>
    <w:autoRedefine/>
    <w:semiHidden/>
    <w:pPr>
      <w:ind w:left="1920"/>
    </w:pPr>
  </w:style>
  <w:style w:type="paragraph" w:customStyle="1" w:styleId="YReferences">
    <w:name w:val="YReferences"/>
    <w:basedOn w:val="a1"/>
    <w:next w:val="a1"/>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a1"/>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a1"/>
    <w:pPr>
      <w:numPr>
        <w:ilvl w:val="1"/>
        <w:numId w:val="14"/>
      </w:numPr>
    </w:pPr>
  </w:style>
  <w:style w:type="paragraph" w:customStyle="1" w:styleId="ListNumberLevel3">
    <w:name w:val="List Number (Level 3)"/>
    <w:basedOn w:val="a1"/>
    <w:pPr>
      <w:numPr>
        <w:ilvl w:val="2"/>
        <w:numId w:val="14"/>
      </w:numPr>
    </w:pPr>
  </w:style>
  <w:style w:type="paragraph" w:customStyle="1" w:styleId="ListNumberLevel4">
    <w:name w:val="List Number (Level 4)"/>
    <w:basedOn w:val="a1"/>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aff3">
    <w:name w:val="TOC Heading"/>
    <w:basedOn w:val="a1"/>
    <w:next w:val="a1"/>
    <w:pPr>
      <w:keepNext/>
      <w:spacing w:before="240"/>
      <w:jc w:val="center"/>
    </w:pPr>
    <w:rPr>
      <w:b/>
    </w:rPr>
  </w:style>
  <w:style w:type="paragraph" w:customStyle="1" w:styleId="Contact">
    <w:name w:val="Contact"/>
    <w:basedOn w:val="a1"/>
    <w:next w:val="a1"/>
    <w:pPr>
      <w:spacing w:after="480"/>
      <w:ind w:left="567" w:hanging="567"/>
      <w:jc w:val="left"/>
    </w:pPr>
  </w:style>
  <w:style w:type="paragraph" w:customStyle="1" w:styleId="ZCom">
    <w:name w:val="Z_Com"/>
    <w:basedOn w:val="a1"/>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a1"/>
    <w:rsid w:val="00D63776"/>
    <w:pPr>
      <w:widowControl w:val="0"/>
      <w:autoSpaceDE w:val="0"/>
      <w:autoSpaceDN w:val="0"/>
      <w:spacing w:after="0"/>
      <w:ind w:right="85"/>
      <w:jc w:val="left"/>
    </w:pPr>
    <w:rPr>
      <w:rFonts w:ascii="Arial" w:hAnsi="Arial" w:cs="Arial"/>
      <w:sz w:val="16"/>
      <w:szCs w:val="16"/>
      <w:lang w:eastAsia="en-GB"/>
    </w:rPr>
  </w:style>
  <w:style w:type="character" w:styleId="-">
    <w:name w:val="Hyperlink"/>
    <w:rsid w:val="006914AD"/>
    <w:rPr>
      <w:color w:val="0000FF"/>
      <w:u w:val="single"/>
    </w:rPr>
  </w:style>
  <w:style w:type="character" w:styleId="aff4">
    <w:name w:val="footnote reference"/>
    <w:rsid w:val="00CD08CF"/>
    <w:rPr>
      <w:vertAlign w:val="superscript"/>
    </w:rPr>
  </w:style>
  <w:style w:type="table" w:styleId="3-2">
    <w:name w:val="Medium Grid 3 Accent 2"/>
    <w:basedOn w:val="a3"/>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aff5">
    <w:name w:val="Balloon Text"/>
    <w:basedOn w:val="a1"/>
    <w:link w:val="Char3"/>
    <w:uiPriority w:val="99"/>
    <w:semiHidden/>
    <w:rsid w:val="00E52A1D"/>
    <w:rPr>
      <w:rFonts w:ascii="Tahoma" w:hAnsi="Tahoma"/>
      <w:sz w:val="16"/>
      <w:szCs w:val="16"/>
    </w:rPr>
  </w:style>
  <w:style w:type="paragraph" w:customStyle="1" w:styleId="DocumentTitle">
    <w:name w:val="Document Title"/>
    <w:basedOn w:val="a1"/>
    <w:link w:val="DocumentTitleChar"/>
    <w:qFormat/>
    <w:rsid w:val="002A726D"/>
    <w:pPr>
      <w:jc w:val="center"/>
    </w:pPr>
    <w:rPr>
      <w:rFonts w:ascii="Verdana" w:hAnsi="Verdana"/>
      <w:b/>
      <w:sz w:val="28"/>
      <w:lang w:eastAsia="x-none"/>
    </w:rPr>
  </w:style>
  <w:style w:type="paragraph" w:customStyle="1" w:styleId="Footerapproval">
    <w:name w:val="Footer approval"/>
    <w:basedOn w:val="af1"/>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af1"/>
    <w:link w:val="FooterDateChar"/>
    <w:qFormat/>
    <w:rsid w:val="00EE60CF"/>
    <w:pPr>
      <w:tabs>
        <w:tab w:val="right" w:pos="9240"/>
      </w:tabs>
    </w:pPr>
    <w:rPr>
      <w:rFonts w:ascii="Verdana" w:hAnsi="Verdana"/>
      <w:lang w:val="it-IT"/>
    </w:rPr>
  </w:style>
  <w:style w:type="character" w:customStyle="1" w:styleId="Char0">
    <w:name w:val="Υποσέλιδο Char"/>
    <w:link w:val="af1"/>
    <w:uiPriority w:val="99"/>
    <w:rsid w:val="00EE60CF"/>
    <w:rPr>
      <w:rFonts w:ascii="Arial" w:hAnsi="Arial"/>
      <w:sz w:val="16"/>
      <w:lang w:val="fr-FR"/>
    </w:rPr>
  </w:style>
  <w:style w:type="character" w:customStyle="1" w:styleId="ApprovalfooterChar">
    <w:name w:val="Approval_footer Char"/>
    <w:basedOn w:val="Char0"/>
    <w:link w:val="Footerapproval"/>
    <w:rsid w:val="00EE60CF"/>
    <w:rPr>
      <w:rFonts w:ascii="Arial" w:hAnsi="Arial"/>
      <w:sz w:val="16"/>
      <w:lang w:val="fr-FR"/>
    </w:rPr>
  </w:style>
  <w:style w:type="paragraph" w:customStyle="1" w:styleId="PageNumber1">
    <w:name w:val="Page Number1"/>
    <w:basedOn w:val="af1"/>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Char1">
    <w:name w:val="Κεφαλίδα Char"/>
    <w:link w:val="af3"/>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a1"/>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af9"/>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a1"/>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Char2">
    <w:name w:val="Βασικό με εσοχή Char"/>
    <w:link w:val="af9"/>
    <w:rsid w:val="007A4813"/>
    <w:rPr>
      <w:sz w:val="24"/>
      <w:lang w:val="fr-FR"/>
    </w:rPr>
  </w:style>
  <w:style w:type="character" w:customStyle="1" w:styleId="Bulletpoint1Char">
    <w:name w:val="Bullet point1 Char"/>
    <w:basedOn w:val="Char2"/>
    <w:link w:val="Bulletpoint1"/>
    <w:rsid w:val="007A4813"/>
    <w:rPr>
      <w:rFonts w:ascii="Verdana" w:hAnsi="Verdana"/>
      <w:sz w:val="24"/>
      <w:lang w:val="fr-FR" w:eastAsia="x-none"/>
    </w:rPr>
  </w:style>
  <w:style w:type="paragraph" w:customStyle="1" w:styleId="BulletPoint2">
    <w:name w:val="Bullet Point 2"/>
    <w:basedOn w:val="af9"/>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a1"/>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aff6">
    <w:name w:val="Table Grid"/>
    <w:basedOn w:val="a3"/>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a3"/>
    <w:rsid w:val="00EF7057"/>
    <w:tblPr/>
  </w:style>
  <w:style w:type="table" w:styleId="aff7">
    <w:name w:val="Table Elegant"/>
    <w:basedOn w:val="a3"/>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f8">
    <w:name w:val="annotation reference"/>
    <w:unhideWhenUsed/>
    <w:rsid w:val="00F0066C"/>
    <w:rPr>
      <w:sz w:val="16"/>
      <w:szCs w:val="16"/>
    </w:rPr>
  </w:style>
  <w:style w:type="character" w:customStyle="1" w:styleId="Char">
    <w:name w:val="Κείμενο σχολίου Char"/>
    <w:link w:val="ab"/>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a1"/>
    <w:semiHidden/>
    <w:rsid w:val="007F7B4F"/>
    <w:pPr>
      <w:tabs>
        <w:tab w:val="num" w:pos="765"/>
      </w:tabs>
      <w:spacing w:after="0"/>
      <w:ind w:left="765" w:hanging="283"/>
      <w:jc w:val="left"/>
    </w:pPr>
    <w:rPr>
      <w:sz w:val="20"/>
      <w:lang w:val="en-GB" w:eastAsia="en-GB"/>
    </w:rPr>
  </w:style>
  <w:style w:type="paragraph" w:customStyle="1" w:styleId="List1">
    <w:name w:val="List 1"/>
    <w:basedOn w:val="a1"/>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a1"/>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a1"/>
    <w:semiHidden/>
    <w:rsid w:val="007F7B4F"/>
    <w:pPr>
      <w:spacing w:after="0"/>
      <w:ind w:left="1080" w:hanging="360"/>
      <w:jc w:val="left"/>
    </w:pPr>
    <w:rPr>
      <w:sz w:val="20"/>
      <w:lang w:val="en-GB" w:eastAsia="en-GB"/>
    </w:rPr>
  </w:style>
  <w:style w:type="paragraph" w:customStyle="1" w:styleId="List51">
    <w:name w:val="List 51"/>
    <w:basedOn w:val="a1"/>
    <w:semiHidden/>
    <w:rsid w:val="007F7B4F"/>
    <w:pPr>
      <w:numPr>
        <w:numId w:val="21"/>
      </w:numPr>
      <w:spacing w:after="0"/>
      <w:jc w:val="left"/>
    </w:pPr>
    <w:rPr>
      <w:sz w:val="20"/>
      <w:lang w:val="en-GB" w:eastAsia="en-GB"/>
    </w:rPr>
  </w:style>
  <w:style w:type="paragraph" w:customStyle="1" w:styleId="List6">
    <w:name w:val="List 6"/>
    <w:basedOn w:val="a1"/>
    <w:semiHidden/>
    <w:rsid w:val="007F7B4F"/>
    <w:pPr>
      <w:numPr>
        <w:numId w:val="22"/>
      </w:numPr>
      <w:spacing w:after="0"/>
      <w:jc w:val="left"/>
    </w:pPr>
    <w:rPr>
      <w:sz w:val="20"/>
      <w:lang w:val="en-GB" w:eastAsia="en-GB"/>
    </w:rPr>
  </w:style>
  <w:style w:type="paragraph" w:customStyle="1" w:styleId="List7">
    <w:name w:val="List 7"/>
    <w:basedOn w:val="a1"/>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a1"/>
    <w:next w:val="a6"/>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a1"/>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a1"/>
    <w:rsid w:val="00BA290F"/>
    <w:pPr>
      <w:suppressLineNumbers/>
      <w:suppressAutoHyphens/>
      <w:spacing w:after="0"/>
      <w:jc w:val="left"/>
    </w:pPr>
    <w:rPr>
      <w:rFonts w:cs="Mangal"/>
      <w:szCs w:val="24"/>
      <w:lang w:val="en-GB" w:eastAsia="ar-SA"/>
    </w:rPr>
  </w:style>
  <w:style w:type="paragraph" w:customStyle="1" w:styleId="BalloonText1">
    <w:name w:val="Balloon Text1"/>
    <w:basedOn w:val="a1"/>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a1"/>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a1"/>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Char3">
    <w:name w:val="Κείμενο πλαισίου Char"/>
    <w:link w:val="aff5"/>
    <w:uiPriority w:val="99"/>
    <w:semiHidden/>
    <w:rsid w:val="00BA290F"/>
    <w:rPr>
      <w:rFonts w:ascii="Tahoma" w:hAnsi="Tahoma" w:cs="Tahoma"/>
      <w:sz w:val="16"/>
      <w:szCs w:val="16"/>
      <w:lang w:val="fr-FR" w:eastAsia="en-US"/>
    </w:rPr>
  </w:style>
  <w:style w:type="paragraph" w:styleId="aff9">
    <w:name w:val="List Paragraph"/>
    <w:basedOn w:val="a1"/>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ffa">
    <w:name w:val="annotation subject"/>
    <w:basedOn w:val="ab"/>
    <w:next w:val="ab"/>
    <w:link w:val="Char4"/>
    <w:uiPriority w:val="99"/>
    <w:unhideWhenUsed/>
    <w:rsid w:val="00BA290F"/>
    <w:pPr>
      <w:suppressAutoHyphens/>
      <w:spacing w:after="0"/>
      <w:jc w:val="left"/>
    </w:pPr>
    <w:rPr>
      <w:b/>
      <w:bCs/>
      <w:lang w:val="x-none" w:eastAsia="ar-SA"/>
    </w:rPr>
  </w:style>
  <w:style w:type="character" w:customStyle="1" w:styleId="Char4">
    <w:name w:val="Θέμα σχολίου Char"/>
    <w:link w:val="affa"/>
    <w:uiPriority w:val="99"/>
    <w:rsid w:val="00BA290F"/>
    <w:rPr>
      <w:b/>
      <w:bCs/>
      <w:lang w:val="x-none" w:eastAsia="ar-SA"/>
    </w:rPr>
  </w:style>
  <w:style w:type="paragraph" w:styleId="affb">
    <w:name w:val="Revision"/>
    <w:hidden/>
    <w:uiPriority w:val="99"/>
    <w:semiHidden/>
    <w:rsid w:val="00BA290F"/>
    <w:rPr>
      <w:sz w:val="24"/>
      <w:szCs w:val="24"/>
      <w:lang w:eastAsia="ar-SA"/>
    </w:rPr>
  </w:style>
  <w:style w:type="character" w:styleId="-0">
    <w:name w:val="FollowedHyperlink"/>
    <w:uiPriority w:val="99"/>
    <w:unhideWhenUsed/>
    <w:rsid w:val="00BA290F"/>
    <w:rPr>
      <w:color w:val="800080"/>
      <w:u w:val="single"/>
    </w:rPr>
  </w:style>
  <w:style w:type="character" w:customStyle="1" w:styleId="3Char">
    <w:name w:val="Επικεφαλίδα 3 Char"/>
    <w:link w:val="3"/>
    <w:rsid w:val="005D5129"/>
    <w:rPr>
      <w:i/>
      <w:sz w:val="24"/>
      <w:lang w:val="fr-FR" w:eastAsia="en-US"/>
    </w:rPr>
  </w:style>
  <w:style w:type="character" w:styleId="affc">
    <w:name w:val="endnote reference"/>
    <w:rsid w:val="007967A9"/>
    <w:rPr>
      <w:vertAlign w:val="superscript"/>
    </w:rPr>
  </w:style>
  <w:style w:type="table" w:styleId="46">
    <w:name w:val="Plain Table 4"/>
    <w:basedOn w:val="a3"/>
    <w:uiPriority w:val="44"/>
    <w:rsid w:val="00F1532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w:basedOn w:val="a3"/>
    <w:uiPriority w:val="46"/>
    <w:rsid w:val="00F1532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3717944">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ttemp@uoa.g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2.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3.xml><?xml version="1.0" encoding="utf-8"?>
<ds:datastoreItem xmlns:ds="http://schemas.openxmlformats.org/officeDocument/2006/customXml" ds:itemID="{3F4EA17F-F8F1-4296-B91C-9D8E902DBE7E}">
  <ds:schemaRefs>
    <ds:schemaRef ds:uri="http://schemas.openxmlformats.org/officeDocument/2006/bibliography"/>
  </ds:schemaRefs>
</ds:datastoreItem>
</file>

<file path=customXml/itemProps4.xml><?xml version="1.0" encoding="utf-8"?>
<ds:datastoreItem xmlns:ds="http://schemas.openxmlformats.org/officeDocument/2006/customXml" ds:itemID="{EB689C96-517C-4A78-BCBA-ACDE8FBBC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Template>
  <TotalTime>85</TotalTime>
  <Pages>7</Pages>
  <Words>610</Words>
  <Characters>3299</Characters>
  <Application>Microsoft Office Word</Application>
  <DocSecurity>0</DocSecurity>
  <PresentationFormat>Microsoft Word 11.0</PresentationFormat>
  <Lines>27</Lines>
  <Paragraphs>7</Paragraphs>
  <ScaleCrop>false</ScaleCrop>
  <HeadingPairs>
    <vt:vector size="10" baseType="variant">
      <vt:variant>
        <vt:lpstr>Τίτλος</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3902</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dc:creator>
  <cp:keywords>EL4</cp:keywords>
  <cp:lastModifiedBy>Aikaterini Temperekidou</cp:lastModifiedBy>
  <cp:revision>33</cp:revision>
  <cp:lastPrinted>2013-11-06T08:46:00Z</cp:lastPrinted>
  <dcterms:created xsi:type="dcterms:W3CDTF">2024-02-05T09:57:00Z</dcterms:created>
  <dcterms:modified xsi:type="dcterms:W3CDTF">2026-06-02T12:34:00Z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0x010100258AA79CEB83498886A3A08681123250000EE1AE26EE081346B0126385BD9103EC</vt:lpwstr>
  </property>
</Properties>
</file>