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2A040412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aff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CA5E35">
        <w:rPr>
          <w:rFonts w:ascii="Verdana" w:hAnsi="Verdana" w:cs="Calibri"/>
          <w:b/>
          <w:bCs/>
          <w:i/>
          <w:color w:val="00B0F0"/>
          <w:lang w:val="en-GB"/>
        </w:rPr>
        <w:t>[day/month/year</w:t>
      </w:r>
      <w:r w:rsidRPr="00490F95">
        <w:rPr>
          <w:rFonts w:ascii="Verdana" w:hAnsi="Verdana" w:cs="Calibri"/>
          <w:i/>
          <w:lang w:val="en-GB"/>
        </w:rPr>
        <w:t>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CA5E35">
        <w:rPr>
          <w:rFonts w:ascii="Verdana" w:hAnsi="Verdana" w:cs="Calibri"/>
          <w:b/>
          <w:bCs/>
          <w:i/>
          <w:color w:val="00B0F0"/>
          <w:lang w:val="en-GB"/>
        </w:rPr>
        <w:t>[day/month/year]</w:t>
      </w:r>
    </w:p>
    <w:p w14:paraId="7E3F3859" w14:textId="77777777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14C23795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 xml:space="preserve">(days) – excluding travel days: </w:t>
      </w:r>
      <w:r w:rsidR="0060714A" w:rsidRPr="0060714A">
        <w:rPr>
          <w:rFonts w:ascii="Verdana" w:hAnsi="Verdana" w:cs="Calibri"/>
          <w:b/>
          <w:bCs/>
          <w:lang w:val="en-GB"/>
        </w:rPr>
        <w:t>5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6E38DDA9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</w:t>
      </w:r>
    </w:p>
    <w:p w14:paraId="0BF7E399" w14:textId="77777777" w:rsidR="00654677" w:rsidRDefault="00654677" w:rsidP="00654677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affc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51"/>
        <w:gridCol w:w="3119"/>
        <w:gridCol w:w="1842"/>
        <w:gridCol w:w="2016"/>
      </w:tblGrid>
      <w:tr w:rsidR="00887CE1" w:rsidRPr="007673FA" w14:paraId="5D72C563" w14:textId="77777777" w:rsidTr="00CA5E35">
        <w:trPr>
          <w:trHeight w:val="606"/>
        </w:trPr>
        <w:tc>
          <w:tcPr>
            <w:tcW w:w="1951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3119" w:type="dxa"/>
            <w:shd w:val="clear" w:color="auto" w:fill="FFFFFF"/>
          </w:tcPr>
          <w:p w14:paraId="5D72C560" w14:textId="4299B9CD" w:rsidR="0060714A" w:rsidRPr="0060714A" w:rsidRDefault="0060714A" w:rsidP="0060714A">
            <w:pPr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14:paraId="62EE3610" w14:textId="77777777" w:rsidR="0060714A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</w:p>
          <w:p w14:paraId="5D72C561" w14:textId="3CDC1A6A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016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CA5E35">
        <w:trPr>
          <w:trHeight w:val="558"/>
        </w:trPr>
        <w:tc>
          <w:tcPr>
            <w:tcW w:w="1951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3119" w:type="dxa"/>
            <w:shd w:val="clear" w:color="auto" w:fill="FFFFFF"/>
            <w:vAlign w:val="bottom"/>
          </w:tcPr>
          <w:p w14:paraId="5D72C567" w14:textId="6199B8A2" w:rsidR="00887CE1" w:rsidRPr="0060714A" w:rsidRDefault="00887CE1" w:rsidP="00606E47">
            <w:pPr>
              <w:ind w:right="-993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16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CA5E35">
        <w:trPr>
          <w:trHeight w:val="559"/>
        </w:trPr>
        <w:tc>
          <w:tcPr>
            <w:tcW w:w="1951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3119" w:type="dxa"/>
            <w:shd w:val="clear" w:color="auto" w:fill="FFFFFF"/>
          </w:tcPr>
          <w:p w14:paraId="5D72C56C" w14:textId="224F7CD1" w:rsidR="00377526" w:rsidRPr="0060714A" w:rsidRDefault="00377526" w:rsidP="0060714A">
            <w:pPr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016" w:type="dxa"/>
            <w:shd w:val="clear" w:color="auto" w:fill="FFFFFF"/>
          </w:tcPr>
          <w:p w14:paraId="5D72C56E" w14:textId="014F1ADF" w:rsidR="00377526" w:rsidRPr="0060714A" w:rsidRDefault="00377526" w:rsidP="0060714A">
            <w:pPr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</w:tr>
      <w:tr w:rsidR="00377526" w:rsidRPr="00E02718" w14:paraId="5D72C574" w14:textId="77777777" w:rsidTr="00CA5E35">
        <w:tc>
          <w:tcPr>
            <w:tcW w:w="1951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3119" w:type="dxa"/>
            <w:shd w:val="clear" w:color="auto" w:fill="FFFFFF"/>
          </w:tcPr>
          <w:p w14:paraId="5D72C571" w14:textId="2C40AA66" w:rsidR="0060714A" w:rsidRPr="0060714A" w:rsidRDefault="0060714A" w:rsidP="0060714A">
            <w:pPr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  <w:tc>
          <w:tcPr>
            <w:tcW w:w="1842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016" w:type="dxa"/>
            <w:shd w:val="clear" w:color="auto" w:fill="FFFFFF"/>
          </w:tcPr>
          <w:p w14:paraId="5D72C573" w14:textId="6EC77421" w:rsidR="0060714A" w:rsidRPr="0060714A" w:rsidRDefault="0060714A" w:rsidP="0060714A">
            <w:pPr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12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1E79BF86" w14:textId="77777777" w:rsidR="00CA5E35" w:rsidRPr="0060714A" w:rsidRDefault="00CA5E35" w:rsidP="00CA5E35">
            <w:pPr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National &amp; </w:t>
            </w:r>
            <w:proofErr w:type="spellStart"/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>Kapodistrian</w:t>
            </w:r>
            <w:proofErr w:type="spellEnd"/>
          </w:p>
          <w:p w14:paraId="5D72C57B" w14:textId="3FB5272F" w:rsidR="00D97FE7" w:rsidRPr="007673FA" w:rsidRDefault="00CA5E35" w:rsidP="00CA5E35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>University of Athens</w:t>
            </w:r>
          </w:p>
        </w:tc>
      </w:tr>
      <w:tr w:rsidR="00377526" w:rsidRPr="007673FA" w14:paraId="5D72C583" w14:textId="77777777" w:rsidTr="00CA5E35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12" w:type="dxa"/>
            <w:shd w:val="clear" w:color="auto" w:fill="FFFFFF"/>
          </w:tcPr>
          <w:p w14:paraId="5D72C580" w14:textId="614D0BCC" w:rsidR="00377526" w:rsidRPr="007673FA" w:rsidRDefault="00CA5E35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>G ATHINE01</w:t>
            </w:r>
          </w:p>
        </w:tc>
        <w:tc>
          <w:tcPr>
            <w:tcW w:w="212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6EE1E62A" w14:textId="77777777" w:rsidR="00CA5E35" w:rsidRPr="00CA5E35" w:rsidRDefault="00CA5E35" w:rsidP="00CA5E35">
            <w:pPr>
              <w:ind w:right="-993"/>
              <w:jc w:val="left"/>
              <w:rPr>
                <w:rFonts w:asciiTheme="minorHAnsi" w:hAnsiTheme="minorHAnsi" w:cstheme="minorHAnsi"/>
                <w:b/>
                <w:szCs w:val="24"/>
                <w:highlight w:val="yellow"/>
                <w:lang w:val="en-GB"/>
              </w:rPr>
            </w:pPr>
            <w:r w:rsidRPr="00CA5E35">
              <w:rPr>
                <w:rFonts w:asciiTheme="minorHAnsi" w:hAnsiTheme="minorHAnsi" w:cstheme="minorHAnsi"/>
                <w:b/>
                <w:szCs w:val="24"/>
                <w:highlight w:val="yellow"/>
                <w:lang w:val="en-GB"/>
              </w:rPr>
              <w:t>Please fill in</w:t>
            </w:r>
          </w:p>
          <w:p w14:paraId="5D72C582" w14:textId="73AA7F48" w:rsidR="00377526" w:rsidRPr="00CA5E35" w:rsidRDefault="00CA5E35" w:rsidP="00CA5E35">
            <w:pPr>
              <w:ind w:right="-993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CA5E35">
              <w:rPr>
                <w:rFonts w:asciiTheme="minorHAnsi" w:hAnsiTheme="minorHAnsi" w:cstheme="minorHAnsi"/>
                <w:b/>
                <w:szCs w:val="24"/>
                <w:highlight w:val="yellow"/>
                <w:lang w:val="en-GB"/>
              </w:rPr>
              <w:t>this field</w:t>
            </w:r>
          </w:p>
        </w:tc>
      </w:tr>
      <w:tr w:rsidR="00CA5E35" w:rsidRPr="007673FA" w14:paraId="5D72C588" w14:textId="77777777" w:rsidTr="00CA5E35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CA5E35" w:rsidRPr="007673FA" w:rsidRDefault="00CA5E35" w:rsidP="00CA5E3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12" w:type="dxa"/>
            <w:shd w:val="clear" w:color="auto" w:fill="FFFFFF"/>
          </w:tcPr>
          <w:p w14:paraId="6CB4B809" w14:textId="77777777" w:rsidR="00CA5E35" w:rsidRPr="0060714A" w:rsidRDefault="00CA5E35" w:rsidP="00CA5E35">
            <w:pPr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30, </w:t>
            </w:r>
            <w:proofErr w:type="spellStart"/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>Panepistimiou</w:t>
            </w:r>
            <w:proofErr w:type="spellEnd"/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 xml:space="preserve"> str, </w:t>
            </w:r>
          </w:p>
          <w:p w14:paraId="5D72C585" w14:textId="6C052435" w:rsidR="00CA5E35" w:rsidRPr="007673FA" w:rsidRDefault="00CA5E35" w:rsidP="00CA5E35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>106 79 Athens</w:t>
            </w:r>
          </w:p>
        </w:tc>
        <w:tc>
          <w:tcPr>
            <w:tcW w:w="2127" w:type="dxa"/>
            <w:shd w:val="clear" w:color="auto" w:fill="FFFFFF"/>
          </w:tcPr>
          <w:p w14:paraId="5D72C586" w14:textId="77777777" w:rsidR="00CA5E35" w:rsidRPr="007673FA" w:rsidRDefault="00CA5E35" w:rsidP="00CA5E35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52C69223" w:rsidR="00CA5E35" w:rsidRPr="007673FA" w:rsidRDefault="00CA5E35" w:rsidP="00CA5E35">
            <w:pPr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>Greece - GR</w:t>
            </w:r>
          </w:p>
        </w:tc>
      </w:tr>
      <w:tr w:rsidR="00CA5E35" w:rsidRPr="003D0705" w14:paraId="5D72C58D" w14:textId="77777777" w:rsidTr="00CA5E35">
        <w:tc>
          <w:tcPr>
            <w:tcW w:w="2232" w:type="dxa"/>
            <w:shd w:val="clear" w:color="auto" w:fill="FFFFFF"/>
          </w:tcPr>
          <w:p w14:paraId="5D72C589" w14:textId="77777777" w:rsidR="00CA5E35" w:rsidRPr="007673FA" w:rsidRDefault="00CA5E35" w:rsidP="00CA5E35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412" w:type="dxa"/>
            <w:shd w:val="clear" w:color="auto" w:fill="FFFFFF"/>
          </w:tcPr>
          <w:p w14:paraId="47D5E604" w14:textId="77777777" w:rsidR="00CA5E35" w:rsidRPr="0060714A" w:rsidRDefault="00CA5E35" w:rsidP="00CA5E35">
            <w:pPr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>Katya TEMPEREKIDOU</w:t>
            </w:r>
            <w:r>
              <w:rPr>
                <w:rFonts w:asciiTheme="minorHAnsi" w:hAnsiTheme="minorHAnsi" w:cstheme="minorHAnsi"/>
                <w:b/>
                <w:szCs w:val="24"/>
                <w:lang w:val="en-GB"/>
              </w:rPr>
              <w:t>/</w:t>
            </w:r>
          </w:p>
          <w:p w14:paraId="5D72C58A" w14:textId="73E614EC" w:rsidR="00CA5E35" w:rsidRPr="007673FA" w:rsidRDefault="00CA5E35" w:rsidP="00CA5E35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>Erasmus Officer</w:t>
            </w:r>
          </w:p>
        </w:tc>
        <w:tc>
          <w:tcPr>
            <w:tcW w:w="2127" w:type="dxa"/>
            <w:shd w:val="clear" w:color="auto" w:fill="FFFFFF"/>
          </w:tcPr>
          <w:p w14:paraId="5D72C58B" w14:textId="77777777" w:rsidR="00CA5E35" w:rsidRPr="003D0705" w:rsidRDefault="00CA5E35" w:rsidP="00CA5E3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74BF1870" w14:textId="77777777" w:rsidR="00CA5E35" w:rsidRPr="0060714A" w:rsidRDefault="00CA5E35" w:rsidP="00CA5E35">
            <w:pPr>
              <w:spacing w:after="0"/>
              <w:ind w:right="-992"/>
              <w:jc w:val="left"/>
              <w:rPr>
                <w:rFonts w:asciiTheme="minorHAnsi" w:hAnsiTheme="minorHAnsi" w:cstheme="minorHAnsi"/>
                <w:b/>
                <w:szCs w:val="24"/>
                <w:lang w:val="en-GB"/>
              </w:rPr>
            </w:pPr>
            <w:hyperlink r:id="rId11" w:history="1">
              <w:r w:rsidRPr="0060714A">
                <w:rPr>
                  <w:rFonts w:asciiTheme="minorHAnsi" w:hAnsiTheme="minorHAnsi" w:cstheme="minorHAnsi"/>
                  <w:b/>
                  <w:szCs w:val="24"/>
                  <w:lang w:val="en-GB"/>
                </w:rPr>
                <w:t>kattemp@uoa.gr/</w:t>
              </w:r>
            </w:hyperlink>
          </w:p>
          <w:p w14:paraId="5D72C58C" w14:textId="621963AB" w:rsidR="00CA5E35" w:rsidRPr="003D0705" w:rsidRDefault="00CA5E35" w:rsidP="00CA5E35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60714A">
              <w:rPr>
                <w:rFonts w:asciiTheme="minorHAnsi" w:hAnsiTheme="minorHAnsi" w:cstheme="minorHAnsi"/>
                <w:b/>
                <w:szCs w:val="24"/>
                <w:lang w:val="en-GB"/>
              </w:rPr>
              <w:t>+302103689691</w:t>
            </w:r>
          </w:p>
        </w:tc>
      </w:tr>
      <w:tr w:rsidR="00CA5E35" w:rsidRPr="00DD35B7" w14:paraId="5D72C594" w14:textId="77777777" w:rsidTr="00CA5E35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CA5E35" w:rsidRDefault="00CA5E35" w:rsidP="00CA5E35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organisation:</w:t>
            </w:r>
          </w:p>
          <w:p w14:paraId="5D72C590" w14:textId="7047F042" w:rsidR="00CA5E35" w:rsidRPr="00E02718" w:rsidRDefault="00CA5E35" w:rsidP="00CA5E35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412" w:type="dxa"/>
            <w:shd w:val="clear" w:color="auto" w:fill="FFFFFF"/>
          </w:tcPr>
          <w:p w14:paraId="5D72C591" w14:textId="6D5D4C93" w:rsidR="00CA5E35" w:rsidRPr="007673FA" w:rsidRDefault="00CA5E35" w:rsidP="00CA5E35">
            <w:pPr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CA5E35">
              <w:rPr>
                <w:rFonts w:asciiTheme="minorHAnsi" w:hAnsiTheme="minorHAnsi" w:cstheme="minorHAnsi"/>
                <w:b/>
                <w:szCs w:val="24"/>
                <w:lang w:val="en-GB"/>
              </w:rPr>
              <w:t>Public Institution</w:t>
            </w:r>
          </w:p>
        </w:tc>
        <w:tc>
          <w:tcPr>
            <w:tcW w:w="2127" w:type="dxa"/>
            <w:shd w:val="clear" w:color="auto" w:fill="FFFFFF"/>
          </w:tcPr>
          <w:p w14:paraId="192BF082" w14:textId="18E3EDE2" w:rsidR="00CA5E35" w:rsidRPr="00CF3C00" w:rsidRDefault="00CA5E35" w:rsidP="00CA5E35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CA5E35" w:rsidRPr="00526FE9" w:rsidRDefault="00CA5E35" w:rsidP="00CA5E35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lastRenderedPageBreak/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CA5E35" w:rsidRDefault="00CA5E35" w:rsidP="00CA5E35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13B72F8D" w:rsidR="00CA5E35" w:rsidRPr="00E02718" w:rsidRDefault="00CA5E35" w:rsidP="00CA5E35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CA5E35">
      <w:pPr>
        <w:ind w:right="-993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7ECD7324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</w:t>
            </w:r>
            <w:r w:rsidR="00A34E6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A34E67" w:rsidRPr="00A34E67">
              <w:rPr>
                <w:rFonts w:ascii="Verdana" w:hAnsi="Verdana" w:cs="Calibri"/>
                <w:bCs/>
                <w:sz w:val="20"/>
                <w:lang w:val="en-GB"/>
              </w:rPr>
              <w:t>(max 150-200 words) | Please describe specific and measurable objectives)</w:t>
            </w:r>
            <w:r w:rsidRPr="00A34E67">
              <w:rPr>
                <w:rFonts w:ascii="Verdana" w:hAnsi="Verdana" w:cs="Calibri"/>
                <w:bCs/>
                <w:sz w:val="20"/>
                <w:lang w:val="en-GB"/>
              </w:rPr>
              <w:t>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4A5F7D9C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A34E67">
              <w:rPr>
                <w:rFonts w:ascii="Verdana" w:hAnsi="Verdana" w:cs="Calibri"/>
                <w:b/>
                <w:sz w:val="20"/>
                <w:lang w:val="en-GB"/>
              </w:rPr>
              <w:t xml:space="preserve">– Description of training activities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A34E6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A34E67">
              <w:rPr>
                <w:rFonts w:ascii="Verdana" w:hAnsi="Verdana" w:cs="Calibri"/>
                <w:bCs/>
                <w:sz w:val="20"/>
                <w:lang w:val="en-GB"/>
              </w:rPr>
              <w:t>| Please provide a structured description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199CB17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 w:rsidR="00A34E67">
              <w:rPr>
                <w:rFonts w:ascii="Verdana" w:hAnsi="Verdana" w:cs="Calibri"/>
                <w:b/>
                <w:sz w:val="20"/>
                <w:lang w:val="is-IS"/>
              </w:rPr>
              <w:t xml:space="preserve"> </w:t>
            </w:r>
            <w:r w:rsidR="00A34E67">
              <w:rPr>
                <w:rFonts w:ascii="Verdana" w:hAnsi="Verdana" w:cs="Calibri"/>
                <w:bCs/>
                <w:sz w:val="20"/>
                <w:lang w:val="is-IS"/>
              </w:rPr>
              <w:t>(3-5 bullet points)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1F378C6C" w14:textId="77777777" w:rsidR="00A34E67" w:rsidRDefault="00A34E67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116"/>
        <w:gridCol w:w="6789"/>
        <w:gridCol w:w="992"/>
      </w:tblGrid>
      <w:tr w:rsidR="00A34E67" w14:paraId="4DF9B5EB" w14:textId="77777777" w:rsidTr="00255A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Align w:val="center"/>
          </w:tcPr>
          <w:p w14:paraId="3112CCA6" w14:textId="77777777" w:rsidR="00A34E67" w:rsidRPr="00F1532F" w:rsidRDefault="00A34E67" w:rsidP="00EC2ADE">
            <w:pPr>
              <w:pStyle w:val="ab"/>
              <w:tabs>
                <w:tab w:val="left" w:pos="2552"/>
                <w:tab w:val="left" w:pos="3686"/>
                <w:tab w:val="left" w:pos="5954"/>
              </w:tabs>
              <w:jc w:val="center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F1532F">
              <w:rPr>
                <w:rFonts w:ascii="Verdana" w:hAnsi="Verdana" w:cs="Calibri"/>
                <w:sz w:val="18"/>
                <w:szCs w:val="18"/>
                <w:lang w:val="en-GB"/>
              </w:rPr>
              <w:t>Date</w:t>
            </w:r>
          </w:p>
        </w:tc>
        <w:tc>
          <w:tcPr>
            <w:tcW w:w="6789" w:type="dxa"/>
            <w:vAlign w:val="center"/>
          </w:tcPr>
          <w:p w14:paraId="2B4B9770" w14:textId="77777777" w:rsidR="00A34E67" w:rsidRPr="00F1532F" w:rsidRDefault="00A34E67" w:rsidP="00EC2ADE">
            <w:pPr>
              <w:pStyle w:val="ab"/>
              <w:tabs>
                <w:tab w:val="left" w:pos="2552"/>
                <w:tab w:val="left" w:pos="3686"/>
                <w:tab w:val="left" w:pos="595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F1532F">
              <w:rPr>
                <w:rFonts w:ascii="Verdana" w:hAnsi="Verdana" w:cs="Calibri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992" w:type="dxa"/>
            <w:vAlign w:val="center"/>
          </w:tcPr>
          <w:p w14:paraId="0DFD6ADF" w14:textId="77777777" w:rsidR="00A34E67" w:rsidRPr="00F1532F" w:rsidRDefault="00A34E67" w:rsidP="00EC2ADE">
            <w:pPr>
              <w:pStyle w:val="ab"/>
              <w:tabs>
                <w:tab w:val="left" w:pos="2552"/>
                <w:tab w:val="left" w:pos="3686"/>
                <w:tab w:val="left" w:pos="5954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F1532F">
              <w:rPr>
                <w:rFonts w:ascii="Verdana" w:hAnsi="Verdana" w:cs="Calibri"/>
                <w:sz w:val="18"/>
                <w:szCs w:val="18"/>
                <w:lang w:val="en-GB"/>
              </w:rPr>
              <w:t>Hours</w:t>
            </w:r>
          </w:p>
        </w:tc>
      </w:tr>
      <w:tr w:rsidR="00A34E67" w14:paraId="01CC7DDD" w14:textId="77777777" w:rsidTr="00255AB5">
        <w:trPr>
          <w:trHeight w:val="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14:paraId="7FC4C817" w14:textId="77777777" w:rsidR="00A34E67" w:rsidRDefault="00A34E67" w:rsidP="00EC2ADE">
            <w:pPr>
              <w:pStyle w:val="Text4"/>
              <w:ind w:left="0"/>
              <w:rPr>
                <w:lang w:val="en-GB"/>
              </w:rPr>
            </w:pPr>
          </w:p>
        </w:tc>
        <w:tc>
          <w:tcPr>
            <w:tcW w:w="6789" w:type="dxa"/>
          </w:tcPr>
          <w:p w14:paraId="33B7A01C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26861B27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34E67" w14:paraId="4575BE17" w14:textId="77777777" w:rsidTr="00255AB5">
        <w:trPr>
          <w:trHeight w:val="10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14:paraId="1D0540D5" w14:textId="77777777" w:rsidR="00A34E67" w:rsidRDefault="00A34E67" w:rsidP="00EC2ADE">
            <w:pPr>
              <w:pStyle w:val="Text4"/>
              <w:ind w:left="0"/>
              <w:rPr>
                <w:lang w:val="en-GB"/>
              </w:rPr>
            </w:pPr>
          </w:p>
        </w:tc>
        <w:tc>
          <w:tcPr>
            <w:tcW w:w="6789" w:type="dxa"/>
          </w:tcPr>
          <w:p w14:paraId="06163F21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1E809235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34E67" w14:paraId="4F9D9FF2" w14:textId="77777777" w:rsidTr="00255AB5">
        <w:trPr>
          <w:trHeight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14:paraId="510A5318" w14:textId="77777777" w:rsidR="00A34E67" w:rsidRDefault="00A34E67" w:rsidP="00EC2ADE">
            <w:pPr>
              <w:pStyle w:val="Text4"/>
              <w:ind w:left="0"/>
              <w:rPr>
                <w:lang w:val="en-GB"/>
              </w:rPr>
            </w:pPr>
          </w:p>
        </w:tc>
        <w:tc>
          <w:tcPr>
            <w:tcW w:w="6789" w:type="dxa"/>
          </w:tcPr>
          <w:p w14:paraId="0E38F6D3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3A61A903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34E67" w14:paraId="4D3026AF" w14:textId="77777777" w:rsidTr="00255AB5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14:paraId="6D0DE82B" w14:textId="77777777" w:rsidR="00A34E67" w:rsidRDefault="00A34E67" w:rsidP="00EC2ADE">
            <w:pPr>
              <w:pStyle w:val="Text4"/>
              <w:ind w:left="0"/>
              <w:rPr>
                <w:lang w:val="en-GB"/>
              </w:rPr>
            </w:pPr>
          </w:p>
        </w:tc>
        <w:tc>
          <w:tcPr>
            <w:tcW w:w="6789" w:type="dxa"/>
          </w:tcPr>
          <w:p w14:paraId="4EE274A9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60A24B50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34E67" w14:paraId="06726AE8" w14:textId="77777777" w:rsidTr="00255AB5">
        <w:trPr>
          <w:trHeight w:val="10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14:paraId="4B48F39F" w14:textId="77777777" w:rsidR="00A34E67" w:rsidRDefault="00A34E67" w:rsidP="00EC2ADE">
            <w:pPr>
              <w:pStyle w:val="Text4"/>
              <w:ind w:left="0"/>
              <w:rPr>
                <w:lang w:val="en-GB"/>
              </w:rPr>
            </w:pPr>
          </w:p>
        </w:tc>
        <w:tc>
          <w:tcPr>
            <w:tcW w:w="6789" w:type="dxa"/>
          </w:tcPr>
          <w:p w14:paraId="2D654E88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992" w:type="dxa"/>
          </w:tcPr>
          <w:p w14:paraId="228293F2" w14:textId="77777777" w:rsidR="00A34E67" w:rsidRDefault="00A34E67" w:rsidP="00EC2ADE">
            <w:pPr>
              <w:pStyle w:val="Text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5D72C5A6" w14:textId="4E6F4F0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affc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aff4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02AFA8C4" w14:textId="77777777" w:rsidR="00CA5E35" w:rsidRDefault="00CA5E35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(HEAD OF THE SCHOOL/ DEPARTMENT) </w:t>
            </w:r>
          </w:p>
          <w:p w14:paraId="6A09B8CE" w14:textId="1857FDC8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7079B" w14:textId="77777777" w:rsidR="00087B7F" w:rsidRDefault="00087B7F">
      <w:r>
        <w:separator/>
      </w:r>
    </w:p>
  </w:endnote>
  <w:endnote w:type="continuationSeparator" w:id="0">
    <w:p w14:paraId="0E3F1F3D" w14:textId="77777777" w:rsidR="00087B7F" w:rsidRDefault="00087B7F">
      <w:r>
        <w:continuationSeparator/>
      </w:r>
    </w:p>
  </w:endnote>
  <w:endnote w:id="1">
    <w:p w14:paraId="2CAB62E7" w14:textId="541B2ED1" w:rsidR="006C7B84" w:rsidRDefault="00D97FE7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ae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ae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ae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Style w:val="affc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ae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-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affc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</w:t>
      </w:r>
      <w:proofErr w:type="spellStart"/>
      <w:r w:rsidR="00EC5ADF" w:rsidRPr="00D460E4">
        <w:rPr>
          <w:rFonts w:ascii="Verdana" w:hAnsi="Verdana" w:cs="Calibri"/>
          <w:sz w:val="16"/>
          <w:szCs w:val="16"/>
          <w:lang w:val="en-GB"/>
        </w:rPr>
        <w:t>coutnries</w:t>
      </w:r>
      <w:proofErr w:type="spellEnd"/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af1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67774" w14:textId="77777777" w:rsidR="00087B7F" w:rsidRDefault="00087B7F">
      <w:r>
        <w:separator/>
      </w:r>
    </w:p>
  </w:footnote>
  <w:footnote w:type="continuationSeparator" w:id="0">
    <w:p w14:paraId="337D0962" w14:textId="77777777" w:rsidR="00087B7F" w:rsidRDefault="00087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68DAADDC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2AD2955B">
                    <wp:simplePos x="0" y="0"/>
                    <wp:positionH relativeFrom="column">
                      <wp:posOffset>-676910</wp:posOffset>
                    </wp:positionH>
                    <wp:positionV relativeFrom="paragraph">
                      <wp:posOffset>-269239</wp:posOffset>
                    </wp:positionV>
                    <wp:extent cx="1728470" cy="866140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866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232DF118" w:rsidR="00AD66BB" w:rsidRPr="00AD66BB" w:rsidRDefault="00DA187D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National and </w:t>
                                </w:r>
                                <w:proofErr w:type="spellStart"/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Kapodistrian</w:t>
                                </w:r>
                                <w:proofErr w:type="spellEnd"/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University of Athens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3pt;margin-top:-21.2pt;width:136.1pt;height:6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232DF118" w:rsidR="00AD66BB" w:rsidRPr="00AD66BB" w:rsidRDefault="00DA187D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National and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Kapodistrian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University of Athens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284CCC8E" w:rsidR="00506408" w:rsidRPr="00495B18" w:rsidRDefault="00985689" w:rsidP="00967BFC">
    <w:pPr>
      <w:pStyle w:val="af3"/>
      <w:tabs>
        <w:tab w:val="clear" w:pos="8306"/>
      </w:tabs>
      <w:spacing w:after="0"/>
      <w:ind w:right="-743"/>
      <w:rPr>
        <w:sz w:val="16"/>
        <w:szCs w:val="16"/>
        <w:lang w:val="en-GB"/>
      </w:rPr>
    </w:pPr>
    <w:r w:rsidRPr="00985689">
      <w:rPr>
        <w:rFonts w:ascii="Verdana" w:hAnsi="Verdana" w:cs="Arial"/>
        <w:b/>
        <w:noProof/>
        <w:color w:val="002060"/>
        <w:sz w:val="36"/>
        <w:szCs w:val="36"/>
        <w:lang w:val="en-GB"/>
      </w:rPr>
      <w:drawing>
        <wp:anchor distT="0" distB="0" distL="114300" distR="114300" simplePos="0" relativeHeight="251660288" behindDoc="1" locked="0" layoutInCell="1" allowOverlap="1" wp14:anchorId="14985776" wp14:editId="173ECFE3">
          <wp:simplePos x="0" y="0"/>
          <wp:positionH relativeFrom="column">
            <wp:posOffset>3448050</wp:posOffset>
          </wp:positionH>
          <wp:positionV relativeFrom="paragraph">
            <wp:posOffset>-783590</wp:posOffset>
          </wp:positionV>
          <wp:extent cx="419100" cy="752475"/>
          <wp:effectExtent l="0" t="0" r="0" b="0"/>
          <wp:wrapNone/>
          <wp:docPr id="1056977984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97798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86462"/>
                  <a:stretch/>
                </pic:blipFill>
                <pic:spPr bwMode="auto">
                  <a:xfrm>
                    <a:off x="0" y="0"/>
                    <a:ext cx="419100" cy="752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af3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87B7F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19A9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AB5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28F3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345E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3BC8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6E47"/>
    <w:rsid w:val="006071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357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5689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4E67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0D9F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5E35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1DAC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87D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3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Char"/>
    <w:rPr>
      <w:sz w:val="20"/>
    </w:rPr>
  </w:style>
  <w:style w:type="paragraph" w:styleId="ac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d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e">
    <w:name w:val="endnote text"/>
    <w:basedOn w:val="a1"/>
    <w:link w:val="Char0"/>
    <w:semiHidden/>
    <w:rPr>
      <w:sz w:val="20"/>
    </w:rPr>
  </w:style>
  <w:style w:type="paragraph" w:styleId="af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af0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Char1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2">
    <w:name w:val="footnote text"/>
    <w:basedOn w:val="a1"/>
    <w:pPr>
      <w:ind w:left="357" w:hanging="357"/>
    </w:pPr>
    <w:rPr>
      <w:sz w:val="20"/>
    </w:rPr>
  </w:style>
  <w:style w:type="paragraph" w:styleId="af3">
    <w:name w:val="header"/>
    <w:basedOn w:val="a1"/>
    <w:link w:val="Char2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4">
    <w:name w:val="index heading"/>
    <w:basedOn w:val="a1"/>
    <w:next w:val="10"/>
    <w:semiHidden/>
    <w:rPr>
      <w:rFonts w:ascii="Arial" w:hAnsi="Arial"/>
      <w:b/>
    </w:rPr>
  </w:style>
  <w:style w:type="paragraph" w:styleId="af5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6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8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9">
    <w:name w:val="Normal Indent"/>
    <w:basedOn w:val="a1"/>
    <w:link w:val="Char3"/>
    <w:pPr>
      <w:ind w:left="720"/>
    </w:pPr>
    <w:rPr>
      <w:lang w:eastAsia="x-none"/>
    </w:rPr>
  </w:style>
  <w:style w:type="paragraph" w:styleId="afa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b">
    <w:name w:val="Plain Text"/>
    <w:basedOn w:val="a1"/>
    <w:rPr>
      <w:rFonts w:ascii="Courier New" w:hAnsi="Courier New"/>
      <w:sz w:val="20"/>
    </w:rPr>
  </w:style>
  <w:style w:type="paragraph" w:styleId="afc">
    <w:name w:val="Salutation"/>
    <w:basedOn w:val="a1"/>
    <w:next w:val="a1"/>
  </w:style>
  <w:style w:type="paragraph" w:styleId="afd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e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">
    <w:name w:val="table of authorities"/>
    <w:basedOn w:val="a1"/>
    <w:next w:val="a1"/>
    <w:semiHidden/>
    <w:pPr>
      <w:ind w:left="240" w:hanging="240"/>
    </w:pPr>
  </w:style>
  <w:style w:type="paragraph" w:styleId="aff0">
    <w:name w:val="table of figures"/>
    <w:basedOn w:val="a1"/>
    <w:next w:val="a1"/>
    <w:semiHidden/>
    <w:pPr>
      <w:ind w:left="480" w:hanging="480"/>
    </w:pPr>
  </w:style>
  <w:style w:type="paragraph" w:styleId="aff1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8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7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3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-">
    <w:name w:val="Hyperlink"/>
    <w:rsid w:val="006914AD"/>
    <w:rPr>
      <w:color w:val="0000FF"/>
      <w:u w:val="single"/>
    </w:rPr>
  </w:style>
  <w:style w:type="character" w:styleId="aff4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5">
    <w:name w:val="Balloon Text"/>
    <w:basedOn w:val="a1"/>
    <w:link w:val="Char4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Char1">
    <w:name w:val="Υποσέλιδο Char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Char1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har2">
    <w:name w:val="Κεφαλίδα Char"/>
    <w:link w:val="af3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9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Char3">
    <w:name w:val="Βασικό με εσοχή Char"/>
    <w:link w:val="af9"/>
    <w:rsid w:val="007A4813"/>
    <w:rPr>
      <w:sz w:val="24"/>
      <w:lang w:val="fr-FR"/>
    </w:rPr>
  </w:style>
  <w:style w:type="character" w:customStyle="1" w:styleId="Bulletpoint1Char">
    <w:name w:val="Bullet point1 Char"/>
    <w:basedOn w:val="Char3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9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6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7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8">
    <w:name w:val="annotation reference"/>
    <w:unhideWhenUsed/>
    <w:rsid w:val="00F0066C"/>
    <w:rPr>
      <w:sz w:val="16"/>
      <w:szCs w:val="16"/>
    </w:rPr>
  </w:style>
  <w:style w:type="character" w:customStyle="1" w:styleId="Char">
    <w:name w:val="Κείμενο σχολίου Char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Char4">
    <w:name w:val="Κείμενο πλαισίου Char"/>
    <w:link w:val="aff5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9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a">
    <w:name w:val="annotation subject"/>
    <w:basedOn w:val="ab"/>
    <w:next w:val="ab"/>
    <w:link w:val="Char5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har5">
    <w:name w:val="Θέμα σχολίου Char"/>
    <w:link w:val="affa"/>
    <w:uiPriority w:val="99"/>
    <w:rsid w:val="00BA290F"/>
    <w:rPr>
      <w:b/>
      <w:bCs/>
      <w:lang w:val="x-none" w:eastAsia="ar-SA"/>
    </w:rPr>
  </w:style>
  <w:style w:type="paragraph" w:styleId="affb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-0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Char">
    <w:name w:val="Επικεφαλίδα 3 Char"/>
    <w:link w:val="3"/>
    <w:rsid w:val="005D5129"/>
    <w:rPr>
      <w:i/>
      <w:sz w:val="24"/>
      <w:lang w:val="fr-FR" w:eastAsia="en-US"/>
    </w:rPr>
  </w:style>
  <w:style w:type="character" w:styleId="affc">
    <w:name w:val="endnote reference"/>
    <w:rsid w:val="007967A9"/>
    <w:rPr>
      <w:vertAlign w:val="superscript"/>
    </w:rPr>
  </w:style>
  <w:style w:type="character" w:customStyle="1" w:styleId="Char0">
    <w:name w:val="Κείμενο σημείωσης τέλους Char"/>
    <w:basedOn w:val="a2"/>
    <w:link w:val="ae"/>
    <w:semiHidden/>
    <w:rsid w:val="00D97FE7"/>
    <w:rPr>
      <w:lang w:val="fr-FR" w:eastAsia="en-US"/>
    </w:rPr>
  </w:style>
  <w:style w:type="character" w:styleId="affd">
    <w:name w:val="Unresolved Mention"/>
    <w:basedOn w:val="a2"/>
    <w:uiPriority w:val="99"/>
    <w:semiHidden/>
    <w:unhideWhenUsed/>
    <w:rsid w:val="004A7277"/>
    <w:rPr>
      <w:color w:val="605E5C"/>
      <w:shd w:val="clear" w:color="auto" w:fill="E1DFDD"/>
    </w:rPr>
  </w:style>
  <w:style w:type="table" w:styleId="12">
    <w:name w:val="Grid Table 1 Light"/>
    <w:basedOn w:val="a3"/>
    <w:uiPriority w:val="46"/>
    <w:rsid w:val="00A34E6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temp@uoa.gr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20</TotalTime>
  <Pages>5</Pages>
  <Words>479</Words>
  <Characters>2587</Characters>
  <Application>Microsoft Office Word</Application>
  <DocSecurity>0</DocSecurity>
  <PresentationFormat>Microsoft Word 11.0</PresentationFormat>
  <Lines>21</Lines>
  <Paragraphs>6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3060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Aikaterini Temperekidou</cp:lastModifiedBy>
  <cp:revision>9</cp:revision>
  <cp:lastPrinted>2013-11-06T08:46:00Z</cp:lastPrinted>
  <dcterms:created xsi:type="dcterms:W3CDTF">2023-06-07T11:05:00Z</dcterms:created>
  <dcterms:modified xsi:type="dcterms:W3CDTF">2026-06-10T07:39:00Z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